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180FEF9" w14:textId="6D04921E" w:rsidR="000B3B55" w:rsidRPr="000B3B55" w:rsidRDefault="00A641DF" w:rsidP="000B3B55">
      <w:pPr>
        <w:pStyle w:val="NoSpacing"/>
        <w:jc w:val="center"/>
        <w:rPr>
          <w:rFonts w:ascii="Tahoma" w:hAnsi="Tahoma" w:cs="Tahoma"/>
          <w:b/>
          <w:color w:val="474747"/>
          <w:sz w:val="24"/>
          <w:u w:val="single"/>
        </w:rPr>
      </w:pPr>
      <w:r>
        <w:rPr>
          <w:noProof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6E91604" wp14:editId="3D1B589A">
                <wp:simplePos x="0" y="0"/>
                <wp:positionH relativeFrom="column">
                  <wp:posOffset>873457</wp:posOffset>
                </wp:positionH>
                <wp:positionV relativeFrom="paragraph">
                  <wp:posOffset>-606045</wp:posOffset>
                </wp:positionV>
                <wp:extent cx="4899547" cy="566382"/>
                <wp:effectExtent l="0" t="0" r="0" b="5715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9547" cy="566382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8CEE03" w14:textId="77777777" w:rsidR="00A641DF" w:rsidRPr="000B3B55" w:rsidRDefault="00A641DF" w:rsidP="00A641DF">
                            <w:pPr>
                              <w:ind w:left="720"/>
                              <w:contextualSpacing/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</w:pPr>
                            <w:r w:rsidRPr="000B3B55"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  <w:t>INDIAN INSTITUTE OF PETROLEUM &amp; ENERGY</w:t>
                            </w:r>
                          </w:p>
                          <w:p w14:paraId="7E938D34" w14:textId="77777777" w:rsidR="00A641DF" w:rsidRPr="000B3B55" w:rsidRDefault="00A641DF" w:rsidP="00A641DF">
                            <w:pPr>
                              <w:ind w:left="720" w:firstLine="720"/>
                              <w:contextualSpacing/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</w:pPr>
                            <w:r w:rsidRPr="000B3B55"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  <w:t xml:space="preserve">     </w:t>
                            </w:r>
                            <w:proofErr w:type="spellStart"/>
                            <w:r w:rsidRPr="000B3B55">
                              <w:rPr>
                                <w:rFonts w:ascii="Mangal" w:hAnsi="Mangal" w:cs="Mangal"/>
                                <w:b/>
                                <w:color w:val="auto"/>
                                <w:szCs w:val="24"/>
                              </w:rPr>
                              <w:t>भारतीय</w:t>
                            </w:r>
                            <w:proofErr w:type="spellEnd"/>
                            <w:r w:rsidRPr="000B3B55"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B3B55">
                              <w:rPr>
                                <w:rFonts w:ascii="Mangal" w:hAnsi="Mangal" w:cs="Mangal"/>
                                <w:b/>
                                <w:color w:val="auto"/>
                                <w:szCs w:val="24"/>
                              </w:rPr>
                              <w:t>पेट्रोलियम</w:t>
                            </w:r>
                            <w:proofErr w:type="spellEnd"/>
                            <w:r w:rsidRPr="000B3B55"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B3B55">
                              <w:rPr>
                                <w:rFonts w:ascii="Mangal" w:hAnsi="Mangal" w:cs="Mangal"/>
                                <w:b/>
                                <w:color w:val="auto"/>
                                <w:szCs w:val="24"/>
                              </w:rPr>
                              <w:t>और</w:t>
                            </w:r>
                            <w:proofErr w:type="spellEnd"/>
                            <w:r w:rsidRPr="000B3B55"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B3B55">
                              <w:rPr>
                                <w:rFonts w:ascii="Mangal" w:hAnsi="Mangal" w:cs="Mangal"/>
                                <w:b/>
                                <w:color w:val="auto"/>
                                <w:szCs w:val="24"/>
                              </w:rPr>
                              <w:t>ऊर्जा</w:t>
                            </w:r>
                            <w:proofErr w:type="spellEnd"/>
                            <w:r w:rsidRPr="000B3B55">
                              <w:rPr>
                                <w:rFonts w:ascii="Tahoma" w:hAnsi="Tahoma" w:cs="Tahoma"/>
                                <w:b/>
                                <w:color w:val="auto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0B3B55">
                              <w:rPr>
                                <w:rFonts w:ascii="Mangal" w:hAnsi="Mangal" w:cs="Mangal"/>
                                <w:b/>
                                <w:color w:val="auto"/>
                                <w:szCs w:val="24"/>
                              </w:rPr>
                              <w:t>संस्थान</w:t>
                            </w:r>
                            <w:proofErr w:type="spellEnd"/>
                          </w:p>
                          <w:p w14:paraId="1FC419E0" w14:textId="77777777" w:rsidR="00A641DF" w:rsidRDefault="00A641DF" w:rsidP="00A641DF">
                            <w:pPr>
                              <w:ind w:left="0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E91604" id="Rectangle 4" o:spid="_x0000_s1026" style="position:absolute;left:0;text-align:left;margin-left:68.8pt;margin-top:-47.7pt;width:385.8pt;height:44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" fillcolor="white [3201]" stroked="f" strokeweight="1pt">
                <v:textbox>
                  <w:txbxContent>
                    <w:p w14:paraId="098CEE03" w14:textId="77777777" w:rsidR="00A641DF" w:rsidRPr="000B3B55" w:rsidRDefault="00A641DF" w:rsidP="00A641DF">
                      <w:pPr>
                        <w:ind w:left="720"/>
                        <w:contextualSpacing/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</w:pPr>
                      <w:r w:rsidRPr="000B3B55"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  <w:t>INDIAN INSTITUTE OF PETROLEUM &amp; ENERGY</w:t>
                      </w:r>
                    </w:p>
                    <w:p w14:paraId="7E938D34" w14:textId="77777777" w:rsidR="00A641DF" w:rsidRPr="000B3B55" w:rsidRDefault="00A641DF" w:rsidP="00A641DF">
                      <w:pPr>
                        <w:ind w:left="720" w:firstLine="720"/>
                        <w:contextualSpacing/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</w:pPr>
                      <w:r w:rsidRPr="000B3B55"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  <w:t xml:space="preserve">     </w:t>
                      </w:r>
                      <w:proofErr w:type="spellStart"/>
                      <w:r w:rsidRPr="000B3B55">
                        <w:rPr>
                          <w:rFonts w:ascii="Mangal" w:hAnsi="Mangal" w:cs="Mangal"/>
                          <w:b/>
                          <w:color w:val="auto"/>
                          <w:szCs w:val="24"/>
                        </w:rPr>
                        <w:t>भारतीय</w:t>
                      </w:r>
                      <w:proofErr w:type="spellEnd"/>
                      <w:r w:rsidRPr="000B3B55"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  <w:t xml:space="preserve"> </w:t>
                      </w:r>
                      <w:proofErr w:type="spellStart"/>
                      <w:r w:rsidRPr="000B3B55">
                        <w:rPr>
                          <w:rFonts w:ascii="Mangal" w:hAnsi="Mangal" w:cs="Mangal"/>
                          <w:b/>
                          <w:color w:val="auto"/>
                          <w:szCs w:val="24"/>
                        </w:rPr>
                        <w:t>पेट्रोलियम</w:t>
                      </w:r>
                      <w:proofErr w:type="spellEnd"/>
                      <w:r w:rsidRPr="000B3B55"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  <w:t xml:space="preserve"> </w:t>
                      </w:r>
                      <w:proofErr w:type="spellStart"/>
                      <w:r w:rsidRPr="000B3B55">
                        <w:rPr>
                          <w:rFonts w:ascii="Mangal" w:hAnsi="Mangal" w:cs="Mangal"/>
                          <w:b/>
                          <w:color w:val="auto"/>
                          <w:szCs w:val="24"/>
                        </w:rPr>
                        <w:t>और</w:t>
                      </w:r>
                      <w:proofErr w:type="spellEnd"/>
                      <w:r w:rsidRPr="000B3B55"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  <w:t xml:space="preserve"> </w:t>
                      </w:r>
                      <w:proofErr w:type="spellStart"/>
                      <w:r w:rsidRPr="000B3B55">
                        <w:rPr>
                          <w:rFonts w:ascii="Mangal" w:hAnsi="Mangal" w:cs="Mangal"/>
                          <w:b/>
                          <w:color w:val="auto"/>
                          <w:szCs w:val="24"/>
                        </w:rPr>
                        <w:t>ऊर्जा</w:t>
                      </w:r>
                      <w:proofErr w:type="spellEnd"/>
                      <w:r w:rsidRPr="000B3B55">
                        <w:rPr>
                          <w:rFonts w:ascii="Tahoma" w:hAnsi="Tahoma" w:cs="Tahoma"/>
                          <w:b/>
                          <w:color w:val="auto"/>
                          <w:szCs w:val="24"/>
                        </w:rPr>
                        <w:t xml:space="preserve"> </w:t>
                      </w:r>
                      <w:proofErr w:type="spellStart"/>
                      <w:r w:rsidRPr="000B3B55">
                        <w:rPr>
                          <w:rFonts w:ascii="Mangal" w:hAnsi="Mangal" w:cs="Mangal"/>
                          <w:b/>
                          <w:color w:val="auto"/>
                          <w:szCs w:val="24"/>
                        </w:rPr>
                        <w:t>संस्थान</w:t>
                      </w:r>
                      <w:proofErr w:type="spellEnd"/>
                    </w:p>
                    <w:p w14:paraId="1FC419E0" w14:textId="77777777" w:rsidR="00A641DF" w:rsidRDefault="00A641DF" w:rsidP="00A641DF">
                      <w:pPr>
                        <w:ind w:left="0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u w:val="single"/>
          <w:lang w:val="en-US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5E9AC9F" wp14:editId="1F175857">
                <wp:simplePos x="0" y="0"/>
                <wp:positionH relativeFrom="margin">
                  <wp:align>left</wp:align>
                </wp:positionH>
                <wp:positionV relativeFrom="paragraph">
                  <wp:posOffset>-688132</wp:posOffset>
                </wp:positionV>
                <wp:extent cx="825689" cy="839337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5689" cy="83933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614BD69" w14:textId="6328A44F" w:rsidR="00A641DF" w:rsidRDefault="00A641DF" w:rsidP="00A641DF">
                            <w:pPr>
                              <w:ind w:left="0"/>
                              <w:jc w:val="center"/>
                            </w:pPr>
                            <w:r w:rsidRPr="00A641DF">
                              <w:rPr>
                                <w:noProof/>
                              </w:rPr>
                              <w:drawing>
                                <wp:inline distT="0" distB="0" distL="0" distR="0" wp14:anchorId="2C1D7EF7" wp14:editId="7FA10CF4">
                                  <wp:extent cx="629671" cy="634621"/>
                                  <wp:effectExtent l="0" t="0" r="0" b="0"/>
                                  <wp:docPr id="6" name="Picture 6" descr="H:\Desktop\logo creating -2 copy (2)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:\Desktop\logo creating -2 copy (2)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30693" cy="6356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9AC9F" id="Rectangle 5" o:spid="_x0000_s1027" style="position:absolute;left:0;text-align:left;margin-left:0;margin-top:-54.2pt;width:65pt;height:66.1pt;z-index:251663360;visibility:visible;mso-wrap-style:square;mso-height-percent:0;mso-wrap-distance-left:9pt;mso-wrap-distance-top:0;mso-wrap-distance-right:9pt;mso-wrap-distance-bottom:0;mso-position-horizontal:left;mso-position-horizontal-relative:margin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" filled="f" stroked="f" strokeweight="1pt">
                <v:textbox>
                  <w:txbxContent>
                    <w:p w14:paraId="5614BD69" w14:textId="6328A44F" w:rsidR="00A641DF" w:rsidRDefault="00A641DF" w:rsidP="00A641DF">
                      <w:pPr>
                        <w:ind w:left="0"/>
                        <w:jc w:val="center"/>
                      </w:pPr>
                      <w:r w:rsidRPr="00A641DF">
                        <w:rPr>
                          <w:noProof/>
                        </w:rPr>
                        <w:drawing>
                          <wp:inline distT="0" distB="0" distL="0" distR="0" wp14:anchorId="2C1D7EF7" wp14:editId="7FA10CF4">
                            <wp:extent cx="629671" cy="634621"/>
                            <wp:effectExtent l="0" t="0" r="0" b="0"/>
                            <wp:docPr id="6" name="Picture 6" descr="H:\Desktop\logo creating -2 copy (2)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:\Desktop\logo creating -2 copy (2)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30693" cy="6356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B3B55" w:rsidRPr="000B3B55">
        <w:rPr>
          <w:rFonts w:ascii="Tahoma" w:hAnsi="Tahoma" w:cs="Tahoma"/>
          <w:b/>
          <w:u w:val="single"/>
        </w:rPr>
        <w:t xml:space="preserve">LEAVE </w:t>
      </w:r>
      <w:r w:rsidR="00B80CDA">
        <w:rPr>
          <w:rFonts w:ascii="Tahoma" w:hAnsi="Tahoma" w:cs="Tahoma"/>
          <w:b/>
          <w:u w:val="single"/>
        </w:rPr>
        <w:t xml:space="preserve">/ TOUR </w:t>
      </w:r>
      <w:r w:rsidR="000B3B55" w:rsidRPr="000B3B55">
        <w:rPr>
          <w:rFonts w:ascii="Tahoma" w:hAnsi="Tahoma" w:cs="Tahoma"/>
          <w:b/>
          <w:u w:val="single"/>
        </w:rPr>
        <w:t>APPLICATION</w:t>
      </w:r>
    </w:p>
    <w:p w14:paraId="65D71DDC" w14:textId="730F8B52" w:rsidR="000B3B55" w:rsidRPr="000B3B55" w:rsidRDefault="000B3B55" w:rsidP="000B3B55">
      <w:pPr>
        <w:pStyle w:val="NoSpacing"/>
        <w:jc w:val="center"/>
        <w:rPr>
          <w:rFonts w:ascii="Tahoma" w:hAnsi="Tahoma" w:cs="Tahoma"/>
          <w:b/>
          <w:sz w:val="18"/>
          <w:u w:val="single"/>
        </w:rPr>
      </w:pPr>
      <w:r w:rsidRPr="000A3413">
        <w:rPr>
          <w:rFonts w:ascii="Tahoma" w:hAnsi="Tahoma" w:cs="Tahoma"/>
          <w:b/>
          <w:sz w:val="18"/>
        </w:rPr>
        <w:t>(</w:t>
      </w:r>
      <w:r w:rsidRPr="000B3B55">
        <w:rPr>
          <w:rFonts w:ascii="Tahoma" w:hAnsi="Tahoma" w:cs="Tahoma"/>
          <w:b/>
          <w:sz w:val="18"/>
          <w:u w:val="single"/>
        </w:rPr>
        <w:t>THROUGH PROPER CHANNEL</w:t>
      </w:r>
      <w:r w:rsidRPr="000A3413">
        <w:rPr>
          <w:rFonts w:ascii="Tahoma" w:hAnsi="Tahoma" w:cs="Tahoma"/>
          <w:b/>
          <w:sz w:val="18"/>
        </w:rPr>
        <w:t>)</w:t>
      </w:r>
    </w:p>
    <w:tbl>
      <w:tblPr>
        <w:tblpPr w:leftFromText="180" w:rightFromText="180" w:vertAnchor="text" w:horzAnchor="margin" w:tblpY="20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07"/>
        <w:gridCol w:w="523"/>
        <w:gridCol w:w="2546"/>
        <w:gridCol w:w="1133"/>
        <w:gridCol w:w="846"/>
        <w:gridCol w:w="301"/>
        <w:gridCol w:w="141"/>
        <w:gridCol w:w="2195"/>
        <w:gridCol w:w="1296"/>
        <w:gridCol w:w="19"/>
      </w:tblGrid>
      <w:tr w:rsidR="00DB6F7F" w:rsidRPr="000B3B55" w14:paraId="63A21E65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970A651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Sl.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A9377C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Item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3C26384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70A622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Details</w:t>
            </w:r>
          </w:p>
        </w:tc>
      </w:tr>
      <w:tr w:rsidR="00DB6F7F" w:rsidRPr="000B3B55" w14:paraId="5B8BCBFE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7503CC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1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1F93A8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Name of Employee/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Employee Code/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Designation/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Section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70791B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E3025C" w14:textId="77777777" w:rsidR="00DB6F7F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  <w:p w14:paraId="7EC30120" w14:textId="77777777" w:rsidR="00DB6F7F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  <w:p w14:paraId="3E83A633" w14:textId="61A7D5D4" w:rsidR="00DB6F7F" w:rsidRPr="000B3B55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</w:tr>
      <w:tr w:rsidR="00BC1898" w:rsidRPr="000B3B55" w14:paraId="2E37F8A0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6F3025" w14:textId="123EDC4B" w:rsidR="00BC1898" w:rsidRPr="000B3B55" w:rsidRDefault="00BC1898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2.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96B8A8" w14:textId="1BFA9216" w:rsidR="00BC1898" w:rsidRPr="000B3B55" w:rsidRDefault="00BC1898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Are you </w:t>
            </w:r>
            <w:proofErr w:type="spellStart"/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goining</w:t>
            </w:r>
            <w:proofErr w:type="spellEnd"/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for an Official Tour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136EE3A" w14:textId="76C31B26" w:rsidR="00BC1898" w:rsidRPr="000B3B55" w:rsidRDefault="00BC1898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5E282C" w14:textId="6D6255CE" w:rsidR="00BC1898" w:rsidRDefault="00BC1898" w:rsidP="00BC1898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Yes/ No</w:t>
            </w:r>
          </w:p>
        </w:tc>
      </w:tr>
      <w:tr w:rsidR="00B80CDA" w:rsidRPr="000B3B55" w14:paraId="02048899" w14:textId="77777777" w:rsidTr="00736A80">
        <w:tc>
          <w:tcPr>
            <w:tcW w:w="6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05016EB8" w14:textId="280F785A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3.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3013C19" w14:textId="3FF16F36" w:rsid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If going on official tour fill up the following details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6B47DA" w14:textId="0BD3784E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B03597" w14:textId="77777777" w:rsidR="00B80CDA" w:rsidRDefault="00B80CDA" w:rsidP="00BC1898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</w:tr>
      <w:tr w:rsidR="00B80CDA" w:rsidRPr="000B3B55" w14:paraId="78EF5884" w14:textId="77777777" w:rsidTr="00736A80">
        <w:tc>
          <w:tcPr>
            <w:tcW w:w="60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0608A364" w14:textId="77777777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B0324E" w14:textId="3F1F6B07" w:rsid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(a) Places to be </w:t>
            </w:r>
            <w:proofErr w:type="spellStart"/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visted</w:t>
            </w:r>
            <w:proofErr w:type="spellEnd"/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&amp; purpose of visit</w:t>
            </w:r>
          </w:p>
          <w:p w14:paraId="1470D918" w14:textId="21A6D648" w:rsid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(Attach support document)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45362D" w14:textId="5319475C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8F52D9A" w14:textId="77777777" w:rsidR="00B80CDA" w:rsidRDefault="00B80CDA" w:rsidP="00BC1898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Places to be visited:</w:t>
            </w:r>
          </w:p>
          <w:p w14:paraId="223C28A0" w14:textId="51EA4871" w:rsidR="00B80CDA" w:rsidRDefault="00B80CDA" w:rsidP="00BC1898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Purpose of visit</w:t>
            </w:r>
          </w:p>
        </w:tc>
      </w:tr>
      <w:tr w:rsidR="00B80CDA" w:rsidRPr="000B3B55" w14:paraId="638200AD" w14:textId="77777777" w:rsidTr="00736A80">
        <w:tc>
          <w:tcPr>
            <w:tcW w:w="60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7C2D550" w14:textId="77777777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7E5786" w14:textId="7F1D9B1E" w:rsid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(b) Estimated Budget &amp; Budget Head from which expenditure is to be met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F07403" w14:textId="7CFB6331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14239A0" w14:textId="4A6CA05E" w:rsid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Estimated Budget:</w:t>
            </w:r>
          </w:p>
          <w:p w14:paraId="609F8A1A" w14:textId="152869B9" w:rsid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Budget Head:</w:t>
            </w:r>
          </w:p>
        </w:tc>
      </w:tr>
      <w:tr w:rsidR="00B80CDA" w:rsidRPr="000B3B55" w14:paraId="6CAEEC4E" w14:textId="77777777" w:rsidTr="00736A80">
        <w:tc>
          <w:tcPr>
            <w:tcW w:w="60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611891AD" w14:textId="77777777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99909D" w14:textId="0D2D5B4C" w:rsid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(c) Dates of official engagement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4D86B0" w14:textId="55FD99A0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2AA549" w14:textId="2B58B9C2" w:rsidR="00B80CDA" w:rsidRP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BFBFBF" w:themeColor="background1" w:themeShade="BF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From: </w:t>
            </w:r>
            <w:r w:rsidRPr="00B80CDA">
              <w:rPr>
                <w:rFonts w:ascii="Tahoma" w:eastAsia="Arial Unicode MS" w:hAnsi="Tahoma" w:cs="Tahoma"/>
                <w:color w:val="BFBFBF" w:themeColor="background1" w:themeShade="BF"/>
                <w:sz w:val="22"/>
                <w:lang w:eastAsia="en-US"/>
              </w:rPr>
              <w:t>dd/mm/</w:t>
            </w:r>
            <w:proofErr w:type="spellStart"/>
            <w:r w:rsidRPr="00B80CDA">
              <w:rPr>
                <w:rFonts w:ascii="Tahoma" w:eastAsia="Arial Unicode MS" w:hAnsi="Tahoma" w:cs="Tahoma"/>
                <w:color w:val="BFBFBF" w:themeColor="background1" w:themeShade="BF"/>
                <w:sz w:val="22"/>
                <w:lang w:eastAsia="en-US"/>
              </w:rPr>
              <w:t>yy</w:t>
            </w:r>
            <w:proofErr w:type="spellEnd"/>
            <w:r w:rsidR="00221FF5">
              <w:rPr>
                <w:rFonts w:ascii="Tahoma" w:eastAsia="Arial Unicode MS" w:hAnsi="Tahoma" w:cs="Tahoma"/>
                <w:color w:val="BFBFBF" w:themeColor="background1" w:themeShade="BF"/>
                <w:sz w:val="22"/>
                <w:lang w:eastAsia="en-US"/>
              </w:rPr>
              <w:t xml:space="preserve"> </w:t>
            </w:r>
          </w:p>
          <w:p w14:paraId="5534FBDB" w14:textId="291B0093" w:rsid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To: </w:t>
            </w:r>
            <w:r w:rsidRPr="00B80CDA">
              <w:rPr>
                <w:rFonts w:ascii="Tahoma" w:eastAsia="Arial Unicode MS" w:hAnsi="Tahoma" w:cs="Tahoma"/>
                <w:color w:val="BFBFBF" w:themeColor="background1" w:themeShade="BF"/>
                <w:sz w:val="22"/>
                <w:lang w:eastAsia="en-US"/>
              </w:rPr>
              <w:t>dd/mm/</w:t>
            </w:r>
            <w:proofErr w:type="spellStart"/>
            <w:r w:rsidRPr="00B80CDA">
              <w:rPr>
                <w:rFonts w:ascii="Tahoma" w:eastAsia="Arial Unicode MS" w:hAnsi="Tahoma" w:cs="Tahoma"/>
                <w:color w:val="BFBFBF" w:themeColor="background1" w:themeShade="BF"/>
                <w:sz w:val="22"/>
                <w:lang w:eastAsia="en-US"/>
              </w:rPr>
              <w:t>yy</w:t>
            </w:r>
            <w:proofErr w:type="spellEnd"/>
          </w:p>
        </w:tc>
      </w:tr>
      <w:tr w:rsidR="00B80CDA" w:rsidRPr="000B3B55" w14:paraId="65481B3D" w14:textId="77777777" w:rsidTr="00736A80">
        <w:tc>
          <w:tcPr>
            <w:tcW w:w="607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14:paraId="71D670D9" w14:textId="77777777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B42AD8" w14:textId="571AD4FF" w:rsidR="00B80CDA" w:rsidRP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(d) Mode &amp; Class of journey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DC7D9A" w14:textId="5DDF2E3C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212AAC" w14:textId="62BD174A" w:rsid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Mode of Journey:</w:t>
            </w:r>
          </w:p>
          <w:p w14:paraId="31CB74AF" w14:textId="07444FFB" w:rsid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Class of Journey:</w:t>
            </w:r>
          </w:p>
        </w:tc>
      </w:tr>
      <w:tr w:rsidR="00B80CDA" w:rsidRPr="000B3B55" w14:paraId="6F9EBC75" w14:textId="77777777" w:rsidTr="00736A80">
        <w:tc>
          <w:tcPr>
            <w:tcW w:w="6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86B30" w14:textId="77777777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C4EC4C" w14:textId="039E24F9" w:rsidR="00B80CDA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(e) Additional approvals, if any required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EAA13F9" w14:textId="64FD20C6" w:rsidR="00B80CDA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CD14AA" w14:textId="77777777" w:rsidR="00B80CDA" w:rsidRDefault="00B80CDA" w:rsidP="00B80CDA">
            <w:pPr>
              <w:spacing w:after="0" w:line="240" w:lineRule="auto"/>
              <w:jc w:val="left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</w:tr>
      <w:tr w:rsidR="00DB6F7F" w:rsidRPr="000B3B55" w14:paraId="23C1E17F" w14:textId="77777777" w:rsidTr="00DB6F7F">
        <w:tc>
          <w:tcPr>
            <w:tcW w:w="607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1D1DA478" w14:textId="035F03D9" w:rsidR="00DB6F7F" w:rsidRPr="000B3B55" w:rsidRDefault="00B80CDA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4.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3B573A" w14:textId="0C3B1285" w:rsidR="00DB6F7F" w:rsidRPr="000B3B55" w:rsidRDefault="00B80CDA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If not going on an official trip, fill the following d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etails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8E186D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4BC499" w14:textId="77777777" w:rsidR="00DB6F7F" w:rsidRPr="000B3B55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</w:tr>
      <w:tr w:rsidR="00DB6F7F" w:rsidRPr="000B3B55" w14:paraId="2994A203" w14:textId="77777777" w:rsidTr="00DB6F7F">
        <w:tc>
          <w:tcPr>
            <w:tcW w:w="607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49CA7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2A9280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</w:t>
            </w:r>
            <w:proofErr w:type="spellStart"/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i</w:t>
            </w:r>
            <w:proofErr w:type="spellEnd"/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)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ab/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Nature of Leave Applied</w:t>
            </w:r>
          </w:p>
          <w:p w14:paraId="6A431E8D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(ii)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ab/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Leave From</w:t>
            </w:r>
          </w:p>
          <w:p w14:paraId="2BF7F033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(iii)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ab/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Leave To</w:t>
            </w:r>
          </w:p>
          <w:p w14:paraId="61C69A5C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(iv)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ab/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Total Number of Days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1CA05A" w14:textId="4B11027B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  <w:r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4069DF" w14:textId="77777777" w:rsidR="00DB6F7F" w:rsidRPr="000B3B55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  <w:p w14:paraId="262A6D4D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  <w:p w14:paraId="44AFDBEB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</w:p>
        </w:tc>
      </w:tr>
      <w:tr w:rsidR="00DB6F7F" w:rsidRPr="000B3B55" w14:paraId="6B0A31FD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18062F" w14:textId="78B1BE86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5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B222A6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Saturdays/Sundays/</w:t>
            </w:r>
            <w:proofErr w:type="gramStart"/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Holidays  proposed</w:t>
            </w:r>
            <w:proofErr w:type="gramEnd"/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to be affixed with leave 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E81186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FF505A4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Prefix:</w:t>
            </w:r>
          </w:p>
          <w:p w14:paraId="65E634C0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</w:p>
          <w:p w14:paraId="4B82913A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Suffix:</w:t>
            </w:r>
          </w:p>
        </w:tc>
      </w:tr>
      <w:tr w:rsidR="00DB6F7F" w:rsidRPr="000B3B55" w14:paraId="4DB5BA7E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2CA18A" w14:textId="1D302B2A" w:rsidR="00DB6F7F" w:rsidRPr="000B3B55" w:rsidRDefault="00645D10" w:rsidP="00DB6F7F">
            <w:pPr>
              <w:spacing w:after="0" w:line="240" w:lineRule="auto"/>
              <w:ind w:left="0" w:firstLine="0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6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3DCA88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Purpose of Leave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8F7B01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C6EB229" w14:textId="77777777" w:rsidR="00DB6F7F" w:rsidRPr="000B3B55" w:rsidRDefault="00DB6F7F" w:rsidP="00DB6F7F">
            <w:pPr>
              <w:spacing w:after="0" w:line="36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</w:p>
        </w:tc>
      </w:tr>
      <w:tr w:rsidR="00DB6F7F" w:rsidRPr="000B3B55" w14:paraId="28E72BE1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C04751" w14:textId="51C72D4E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7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7CDC93" w14:textId="15484184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Whe</w:t>
            </w:r>
            <w:r w:rsidR="00B80CDA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ther 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p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roposes t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o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avail LTC during the ensuing leave. If so, please provide details. (Separate Application for LTC is also required to be filled up).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26A754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EE16A2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Are you Applying for LTC: Yes/N</w:t>
            </w: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o</w:t>
            </w:r>
          </w:p>
        </w:tc>
      </w:tr>
      <w:tr w:rsidR="00DB6F7F" w:rsidRPr="000B3B55" w14:paraId="0F8DF2B8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8B2736" w14:textId="6D87D656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8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C1F9A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Date and Time of Leaving Station</w:t>
            </w:r>
            <w:bookmarkStart w:id="0" w:name="_GoBack"/>
            <w:bookmarkEnd w:id="0"/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F0540BF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791A525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  <w:proofErr w:type="gramStart"/>
            <w:r w:rsidRPr="000B3B55"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Date  :</w:t>
            </w:r>
            <w:proofErr w:type="gramEnd"/>
          </w:p>
          <w:p w14:paraId="09795A68" w14:textId="77777777" w:rsidR="00DB6F7F" w:rsidRPr="000B3B55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proofErr w:type="gramStart"/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Time :</w:t>
            </w:r>
            <w:proofErr w:type="gramEnd"/>
          </w:p>
        </w:tc>
      </w:tr>
      <w:tr w:rsidR="00DB6F7F" w:rsidRPr="000B3B55" w14:paraId="5EE2A015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53364" w14:textId="38DD3DC9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9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1662A" w14:textId="6BCB51B1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Date and Time of </w:t>
            </w:r>
            <w:r w:rsidR="001D78E0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Arrival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 Station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7A8FCC6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F61584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proofErr w:type="gramStart"/>
            <w:r w:rsidRPr="000B3B55"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Date  :</w:t>
            </w:r>
            <w:proofErr w:type="gramEnd"/>
          </w:p>
          <w:p w14:paraId="53A43DC5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  <w:proofErr w:type="gramStart"/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Time :</w:t>
            </w:r>
            <w:proofErr w:type="gramEnd"/>
          </w:p>
        </w:tc>
      </w:tr>
      <w:tr w:rsidR="00DB6F7F" w:rsidRPr="000B3B55" w14:paraId="45D34204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242696" w14:textId="1F253BF9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10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E923FC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eastAsia="en-US"/>
              </w:rPr>
              <w:t xml:space="preserve">Address during the leave and 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Phone No.: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B1625B6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15C35" w14:textId="77777777" w:rsidR="00DB6F7F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</w:p>
          <w:p w14:paraId="0E2B3F3A" w14:textId="77777777" w:rsidR="00DB6F7F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</w:p>
          <w:p w14:paraId="2D30D7CB" w14:textId="77777777" w:rsidR="00DB6F7F" w:rsidRPr="000B3B55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</w:p>
        </w:tc>
      </w:tr>
      <w:tr w:rsidR="00DB6F7F" w:rsidRPr="000B3B55" w14:paraId="48CD17E0" w14:textId="77777777" w:rsidTr="00DB6F7F"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49860EE" w14:textId="6C27836F" w:rsidR="00DB6F7F" w:rsidRPr="000B3B55" w:rsidRDefault="00645D10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  <w:r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11</w:t>
            </w:r>
            <w:r w:rsidR="00DB6F7F"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.</w:t>
            </w:r>
          </w:p>
        </w:tc>
        <w:tc>
          <w:tcPr>
            <w:tcW w:w="504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CB5D41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rtl/>
                <w:lang w:val="en-US" w:eastAsia="en-US"/>
              </w:rPr>
            </w:pPr>
            <w:r w:rsidRPr="000B3B55"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 xml:space="preserve">Specify the arrangements of classes missed during the </w:t>
            </w:r>
            <w:r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l</w:t>
            </w:r>
            <w:r w:rsidRPr="000B3B55"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  <w:t>eave period (Class wise details to be furnished)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8C57BCD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eastAsia="Arial Unicode MS" w:hAnsi="Tahoma" w:cs="Tahoma"/>
                <w:b/>
                <w:color w:val="auto"/>
                <w:sz w:val="22"/>
                <w:rtl/>
                <w:lang w:val="en-US" w:eastAsia="en-US"/>
              </w:rPr>
            </w:pPr>
            <w:r w:rsidRPr="000B3B55">
              <w:rPr>
                <w:rFonts w:ascii="Tahoma" w:eastAsia="Arial Unicode MS" w:hAnsi="Tahoma" w:cs="Tahoma"/>
                <w:b/>
                <w:color w:val="auto"/>
                <w:sz w:val="22"/>
                <w:lang w:val="en-US" w:eastAsia="en-US"/>
              </w:rPr>
              <w:t>:</w:t>
            </w:r>
          </w:p>
        </w:tc>
        <w:tc>
          <w:tcPr>
            <w:tcW w:w="365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2B449D" w14:textId="77777777" w:rsidR="00DB6F7F" w:rsidRPr="000B3B55" w:rsidRDefault="00DB6F7F" w:rsidP="00DB6F7F">
            <w:pPr>
              <w:spacing w:after="0" w:line="240" w:lineRule="auto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</w:p>
          <w:p w14:paraId="15F3E60C" w14:textId="77777777" w:rsidR="00DB6F7F" w:rsidRPr="000B3B55" w:rsidRDefault="00DB6F7F" w:rsidP="00DB6F7F">
            <w:pPr>
              <w:spacing w:after="0" w:line="240" w:lineRule="auto"/>
              <w:ind w:left="0" w:firstLine="0"/>
              <w:rPr>
                <w:rFonts w:ascii="Tahoma" w:eastAsia="Arial Unicode MS" w:hAnsi="Tahoma" w:cs="Tahoma"/>
                <w:color w:val="auto"/>
                <w:sz w:val="22"/>
                <w:lang w:val="en-US" w:eastAsia="en-US"/>
              </w:rPr>
            </w:pPr>
          </w:p>
        </w:tc>
      </w:tr>
      <w:tr w:rsidR="00DB6F7F" w:rsidRPr="000B3B55" w14:paraId="7D1993D3" w14:textId="77777777" w:rsidTr="00DB6F7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After w:val="1"/>
          <w:wAfter w:w="19" w:type="dxa"/>
          <w:trHeight w:val="410"/>
        </w:trPr>
        <w:tc>
          <w:tcPr>
            <w:tcW w:w="607" w:type="dxa"/>
            <w:vMerge w:val="restart"/>
          </w:tcPr>
          <w:p w14:paraId="7F19CB15" w14:textId="2B410950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Cs/>
                <w:color w:val="auto"/>
                <w:sz w:val="22"/>
              </w:rPr>
            </w:pPr>
            <w:r w:rsidRPr="000B3B55">
              <w:rPr>
                <w:rFonts w:ascii="Tahoma" w:hAnsi="Tahoma" w:cs="Tahoma"/>
                <w:bCs/>
                <w:color w:val="auto"/>
                <w:sz w:val="22"/>
              </w:rPr>
              <w:t>1</w:t>
            </w:r>
            <w:r w:rsidR="00645D10">
              <w:rPr>
                <w:rFonts w:ascii="Tahoma" w:hAnsi="Tahoma" w:cs="Tahoma"/>
                <w:bCs/>
                <w:color w:val="auto"/>
                <w:sz w:val="22"/>
              </w:rPr>
              <w:t>2</w:t>
            </w:r>
            <w:r>
              <w:rPr>
                <w:rFonts w:ascii="Tahoma" w:hAnsi="Tahoma" w:cs="Tahoma"/>
                <w:bCs/>
                <w:color w:val="auto"/>
                <w:sz w:val="22"/>
              </w:rPr>
              <w:t>.</w:t>
            </w:r>
          </w:p>
        </w:tc>
        <w:tc>
          <w:tcPr>
            <w:tcW w:w="523" w:type="dxa"/>
            <w:vMerge w:val="restart"/>
            <w:vAlign w:val="center"/>
          </w:tcPr>
          <w:p w14:paraId="1B90D540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proofErr w:type="spellStart"/>
            <w:r w:rsidRPr="000B3B55">
              <w:rPr>
                <w:rFonts w:ascii="Tahoma" w:hAnsi="Tahoma" w:cs="Tahoma"/>
                <w:b/>
                <w:color w:val="auto"/>
                <w:sz w:val="22"/>
              </w:rPr>
              <w:t>Sl</w:t>
            </w:r>
            <w:proofErr w:type="spellEnd"/>
          </w:p>
        </w:tc>
        <w:tc>
          <w:tcPr>
            <w:tcW w:w="2546" w:type="dxa"/>
            <w:vMerge w:val="restart"/>
            <w:vAlign w:val="center"/>
          </w:tcPr>
          <w:p w14:paraId="1E51AC07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r w:rsidRPr="000B3B55">
              <w:rPr>
                <w:rFonts w:ascii="Tahoma" w:hAnsi="Tahoma" w:cs="Tahoma"/>
                <w:b/>
                <w:color w:val="auto"/>
                <w:sz w:val="22"/>
              </w:rPr>
              <w:t xml:space="preserve">Teaching /Admin duties </w:t>
            </w:r>
          </w:p>
        </w:tc>
        <w:tc>
          <w:tcPr>
            <w:tcW w:w="2421" w:type="dxa"/>
            <w:gridSpan w:val="4"/>
          </w:tcPr>
          <w:p w14:paraId="3E414FBA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r w:rsidRPr="000B3B55">
              <w:rPr>
                <w:rFonts w:ascii="Tahoma" w:hAnsi="Tahoma" w:cs="Tahoma"/>
                <w:b/>
                <w:color w:val="auto"/>
                <w:sz w:val="22"/>
              </w:rPr>
              <w:t>Period</w:t>
            </w:r>
          </w:p>
        </w:tc>
        <w:tc>
          <w:tcPr>
            <w:tcW w:w="2195" w:type="dxa"/>
            <w:vMerge w:val="restart"/>
            <w:vAlign w:val="center"/>
          </w:tcPr>
          <w:p w14:paraId="0B6E270C" w14:textId="0AAE2C52" w:rsidR="00DB6F7F" w:rsidRPr="000B3B55" w:rsidRDefault="00DB6F7F" w:rsidP="00D23A5C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r w:rsidRPr="000B3B55">
              <w:rPr>
                <w:rFonts w:ascii="Tahoma" w:hAnsi="Tahoma" w:cs="Tahoma"/>
                <w:b/>
                <w:color w:val="auto"/>
                <w:sz w:val="22"/>
              </w:rPr>
              <w:t xml:space="preserve">Name of the </w:t>
            </w:r>
            <w:proofErr w:type="gramStart"/>
            <w:r w:rsidR="00D23A5C">
              <w:rPr>
                <w:rFonts w:ascii="Tahoma" w:hAnsi="Tahoma" w:cs="Tahoma"/>
                <w:b/>
                <w:color w:val="auto"/>
                <w:sz w:val="22"/>
              </w:rPr>
              <w:t xml:space="preserve">staff </w:t>
            </w:r>
            <w:r w:rsidRPr="000B3B55">
              <w:rPr>
                <w:rFonts w:ascii="Tahoma" w:hAnsi="Tahoma" w:cs="Tahoma"/>
                <w:b/>
                <w:color w:val="auto"/>
                <w:sz w:val="22"/>
              </w:rPr>
              <w:t xml:space="preserve"> who</w:t>
            </w:r>
            <w:proofErr w:type="gramEnd"/>
            <w:r w:rsidR="00D23A5C">
              <w:rPr>
                <w:rFonts w:ascii="Tahoma" w:hAnsi="Tahoma" w:cs="Tahoma"/>
                <w:b/>
                <w:color w:val="auto"/>
                <w:sz w:val="22"/>
              </w:rPr>
              <w:t xml:space="preserve"> </w:t>
            </w:r>
            <w:r w:rsidRPr="000B3B55">
              <w:rPr>
                <w:rFonts w:ascii="Tahoma" w:hAnsi="Tahoma" w:cs="Tahoma"/>
                <w:b/>
                <w:color w:val="auto"/>
                <w:sz w:val="22"/>
              </w:rPr>
              <w:t>take-up the classes/ duties</w:t>
            </w:r>
          </w:p>
        </w:tc>
        <w:tc>
          <w:tcPr>
            <w:tcW w:w="1296" w:type="dxa"/>
            <w:vMerge w:val="restart"/>
            <w:vAlign w:val="center"/>
          </w:tcPr>
          <w:p w14:paraId="1BDCB507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r w:rsidRPr="000B3B55">
              <w:rPr>
                <w:rFonts w:ascii="Tahoma" w:hAnsi="Tahoma" w:cs="Tahoma"/>
                <w:b/>
                <w:color w:val="auto"/>
                <w:sz w:val="22"/>
              </w:rPr>
              <w:t>Signature</w:t>
            </w:r>
          </w:p>
        </w:tc>
      </w:tr>
      <w:tr w:rsidR="00DB6F7F" w:rsidRPr="000B3B55" w14:paraId="73D82FFA" w14:textId="77777777" w:rsidTr="00DB6F7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After w:val="1"/>
          <w:wAfter w:w="19" w:type="dxa"/>
          <w:trHeight w:val="410"/>
        </w:trPr>
        <w:tc>
          <w:tcPr>
            <w:tcW w:w="607" w:type="dxa"/>
            <w:vMerge/>
          </w:tcPr>
          <w:p w14:paraId="5948EE07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523" w:type="dxa"/>
            <w:vMerge/>
          </w:tcPr>
          <w:p w14:paraId="5DE05D6E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2546" w:type="dxa"/>
            <w:vMerge/>
          </w:tcPr>
          <w:p w14:paraId="036D2B78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133" w:type="dxa"/>
          </w:tcPr>
          <w:p w14:paraId="0E293A4B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r w:rsidRPr="000B3B55">
              <w:rPr>
                <w:rFonts w:ascii="Tahoma" w:hAnsi="Tahoma" w:cs="Tahoma"/>
                <w:b/>
                <w:color w:val="auto"/>
                <w:sz w:val="22"/>
              </w:rPr>
              <w:t xml:space="preserve">From </w:t>
            </w:r>
          </w:p>
        </w:tc>
        <w:tc>
          <w:tcPr>
            <w:tcW w:w="1288" w:type="dxa"/>
            <w:gridSpan w:val="3"/>
          </w:tcPr>
          <w:p w14:paraId="5EADFC5A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b/>
                <w:color w:val="auto"/>
                <w:sz w:val="22"/>
              </w:rPr>
            </w:pPr>
            <w:r w:rsidRPr="000B3B55">
              <w:rPr>
                <w:rFonts w:ascii="Tahoma" w:hAnsi="Tahoma" w:cs="Tahoma"/>
                <w:b/>
                <w:color w:val="auto"/>
                <w:sz w:val="22"/>
              </w:rPr>
              <w:t>To</w:t>
            </w:r>
          </w:p>
        </w:tc>
        <w:tc>
          <w:tcPr>
            <w:tcW w:w="2195" w:type="dxa"/>
            <w:vMerge/>
          </w:tcPr>
          <w:p w14:paraId="53B6EFDF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296" w:type="dxa"/>
            <w:vMerge/>
          </w:tcPr>
          <w:p w14:paraId="2C1D1C6C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</w:tr>
      <w:tr w:rsidR="00DB6F7F" w:rsidRPr="000B3B55" w14:paraId="73E3A36D" w14:textId="77777777" w:rsidTr="00DB6F7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After w:val="1"/>
          <w:wAfter w:w="19" w:type="dxa"/>
          <w:trHeight w:val="410"/>
        </w:trPr>
        <w:tc>
          <w:tcPr>
            <w:tcW w:w="607" w:type="dxa"/>
            <w:vMerge/>
          </w:tcPr>
          <w:p w14:paraId="47B5745E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523" w:type="dxa"/>
          </w:tcPr>
          <w:p w14:paraId="173E1F61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2546" w:type="dxa"/>
          </w:tcPr>
          <w:p w14:paraId="45468EED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133" w:type="dxa"/>
          </w:tcPr>
          <w:p w14:paraId="3EE5E6E6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288" w:type="dxa"/>
            <w:gridSpan w:val="3"/>
          </w:tcPr>
          <w:p w14:paraId="14D7E65D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2195" w:type="dxa"/>
          </w:tcPr>
          <w:p w14:paraId="39AD4B56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296" w:type="dxa"/>
          </w:tcPr>
          <w:p w14:paraId="482FFC02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</w:tr>
      <w:tr w:rsidR="00DB6F7F" w:rsidRPr="000B3B55" w14:paraId="280B30BB" w14:textId="77777777" w:rsidTr="00DB6F7F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</w:tblPrEx>
        <w:trPr>
          <w:gridAfter w:val="1"/>
          <w:wAfter w:w="19" w:type="dxa"/>
          <w:trHeight w:val="410"/>
        </w:trPr>
        <w:tc>
          <w:tcPr>
            <w:tcW w:w="607" w:type="dxa"/>
            <w:vMerge/>
          </w:tcPr>
          <w:p w14:paraId="7F019078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523" w:type="dxa"/>
          </w:tcPr>
          <w:p w14:paraId="7A103FCE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2546" w:type="dxa"/>
          </w:tcPr>
          <w:p w14:paraId="5C6CB78C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133" w:type="dxa"/>
          </w:tcPr>
          <w:p w14:paraId="51CA5D7C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288" w:type="dxa"/>
            <w:gridSpan w:val="3"/>
          </w:tcPr>
          <w:p w14:paraId="5B713FE7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2195" w:type="dxa"/>
          </w:tcPr>
          <w:p w14:paraId="22AD634D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  <w:tc>
          <w:tcPr>
            <w:tcW w:w="1296" w:type="dxa"/>
          </w:tcPr>
          <w:p w14:paraId="70C74767" w14:textId="77777777" w:rsidR="00DB6F7F" w:rsidRPr="000B3B55" w:rsidRDefault="00DB6F7F" w:rsidP="00DB6F7F">
            <w:pPr>
              <w:spacing w:after="0" w:line="240" w:lineRule="auto"/>
              <w:jc w:val="center"/>
              <w:rPr>
                <w:rFonts w:ascii="Tahoma" w:hAnsi="Tahoma" w:cs="Tahoma"/>
                <w:color w:val="auto"/>
                <w:sz w:val="22"/>
              </w:rPr>
            </w:pPr>
          </w:p>
        </w:tc>
      </w:tr>
    </w:tbl>
    <w:p w14:paraId="72019C91" w14:textId="06A9D5D5" w:rsidR="000A3413" w:rsidRDefault="00DB6F7F" w:rsidP="000A3413">
      <w:pPr>
        <w:spacing w:after="160" w:line="259" w:lineRule="auto"/>
        <w:ind w:left="0" w:right="0" w:firstLine="0"/>
        <w:jc w:val="left"/>
        <w:rPr>
          <w:rFonts w:ascii="Tahoma" w:hAnsi="Tahoma" w:cs="Tahoma"/>
          <w:b/>
          <w:color w:val="000000" w:themeColor="text1"/>
          <w:sz w:val="14"/>
          <w:u w:val="single"/>
        </w:rPr>
      </w:pPr>
      <w:r>
        <w:rPr>
          <w:rFonts w:ascii="Tahoma" w:hAnsi="Tahoma" w:cs="Tahoma"/>
          <w:b/>
          <w:color w:val="000000" w:themeColor="text1"/>
          <w:sz w:val="14"/>
          <w:u w:val="single"/>
        </w:rPr>
        <w:t xml:space="preserve"> </w:t>
      </w:r>
    </w:p>
    <w:p w14:paraId="294FECDF" w14:textId="636670D2" w:rsidR="00B80CDA" w:rsidRDefault="00B80CDA" w:rsidP="00B80CDA">
      <w:pPr>
        <w:spacing w:after="160" w:line="240" w:lineRule="auto"/>
        <w:ind w:left="0" w:right="0" w:firstLine="0"/>
        <w:jc w:val="left"/>
        <w:rPr>
          <w:rFonts w:ascii="Tahoma" w:hAnsi="Tahoma" w:cs="Tahoma"/>
          <w:b/>
          <w:color w:val="000000" w:themeColor="text1"/>
          <w:sz w:val="14"/>
        </w:rPr>
      </w:pP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  <w:t xml:space="preserve">       </w:t>
      </w:r>
    </w:p>
    <w:p w14:paraId="67088692" w14:textId="03F74792" w:rsidR="00B80CDA" w:rsidRPr="00B80CDA" w:rsidRDefault="00B80CDA" w:rsidP="00B80CDA">
      <w:pPr>
        <w:spacing w:after="160" w:line="240" w:lineRule="auto"/>
        <w:ind w:left="0" w:right="0" w:firstLine="0"/>
        <w:jc w:val="left"/>
        <w:rPr>
          <w:rFonts w:ascii="Tahoma" w:hAnsi="Tahoma" w:cs="Tahoma"/>
          <w:color w:val="000000" w:themeColor="text1"/>
          <w:sz w:val="22"/>
        </w:rPr>
      </w:pP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</w:r>
      <w:r>
        <w:rPr>
          <w:rFonts w:ascii="Tahoma" w:hAnsi="Tahoma" w:cs="Tahoma"/>
          <w:b/>
          <w:color w:val="000000" w:themeColor="text1"/>
          <w:sz w:val="14"/>
        </w:rPr>
        <w:tab/>
        <w:t xml:space="preserve">       </w:t>
      </w:r>
      <w:r w:rsidRPr="00B80CDA">
        <w:rPr>
          <w:rFonts w:ascii="Tahoma" w:hAnsi="Tahoma" w:cs="Tahoma"/>
          <w:color w:val="000000" w:themeColor="text1"/>
          <w:sz w:val="22"/>
        </w:rPr>
        <w:t>Signature of Employee ________________</w:t>
      </w:r>
    </w:p>
    <w:p w14:paraId="58D9EB95" w14:textId="6D01CADF" w:rsidR="00B80CDA" w:rsidRPr="00B80CDA" w:rsidRDefault="00B80CDA" w:rsidP="00B80CDA">
      <w:pPr>
        <w:spacing w:after="160" w:line="240" w:lineRule="auto"/>
        <w:ind w:left="0" w:right="0" w:firstLine="0"/>
        <w:jc w:val="left"/>
        <w:rPr>
          <w:rFonts w:ascii="Tahoma" w:hAnsi="Tahoma" w:cs="Tahoma"/>
          <w:color w:val="000000" w:themeColor="text1"/>
          <w:sz w:val="22"/>
        </w:rPr>
      </w:pPr>
      <w:r w:rsidRPr="00B80CDA">
        <w:rPr>
          <w:rFonts w:ascii="Tahoma" w:hAnsi="Tahoma" w:cs="Tahoma"/>
          <w:color w:val="000000" w:themeColor="text1"/>
          <w:sz w:val="22"/>
        </w:rPr>
        <w:t>Recommended/ Not</w:t>
      </w:r>
      <w:r w:rsidR="00645D10">
        <w:rPr>
          <w:rFonts w:ascii="Tahoma" w:hAnsi="Tahoma" w:cs="Tahoma"/>
          <w:color w:val="000000" w:themeColor="text1"/>
          <w:sz w:val="22"/>
        </w:rPr>
        <w:t>-r</w:t>
      </w:r>
      <w:r w:rsidRPr="00B80CDA">
        <w:rPr>
          <w:rFonts w:ascii="Tahoma" w:hAnsi="Tahoma" w:cs="Tahoma"/>
          <w:color w:val="000000" w:themeColor="text1"/>
          <w:sz w:val="22"/>
        </w:rPr>
        <w:t>ecommended</w:t>
      </w:r>
      <w:r>
        <w:rPr>
          <w:rFonts w:ascii="Tahoma" w:hAnsi="Tahoma" w:cs="Tahoma"/>
          <w:color w:val="000000" w:themeColor="text1"/>
          <w:sz w:val="22"/>
        </w:rPr>
        <w:t xml:space="preserve"> with remarks</w:t>
      </w:r>
      <w:r w:rsidRPr="00B80CDA">
        <w:rPr>
          <w:rFonts w:ascii="Tahoma" w:hAnsi="Tahoma" w:cs="Tahoma"/>
          <w:color w:val="000000" w:themeColor="text1"/>
          <w:sz w:val="22"/>
        </w:rPr>
        <w:tab/>
      </w:r>
      <w:r>
        <w:rPr>
          <w:rFonts w:ascii="Tahoma" w:hAnsi="Tahoma" w:cs="Tahoma"/>
          <w:color w:val="000000" w:themeColor="text1"/>
          <w:sz w:val="22"/>
        </w:rPr>
        <w:t xml:space="preserve">     </w:t>
      </w:r>
      <w:r w:rsidRPr="00B80CDA">
        <w:rPr>
          <w:rFonts w:ascii="Tahoma" w:hAnsi="Tahoma" w:cs="Tahoma"/>
          <w:color w:val="000000" w:themeColor="text1"/>
          <w:sz w:val="22"/>
        </w:rPr>
        <w:t>Date:</w:t>
      </w:r>
    </w:p>
    <w:p w14:paraId="3C7D016E" w14:textId="20238F18" w:rsidR="000A3413" w:rsidRPr="00B80CDA" w:rsidRDefault="00B80CDA" w:rsidP="00B80CDA">
      <w:pPr>
        <w:spacing w:after="160" w:line="240" w:lineRule="auto"/>
        <w:ind w:left="0" w:right="0" w:firstLine="0"/>
        <w:jc w:val="left"/>
        <w:rPr>
          <w:rFonts w:ascii="Tahoma" w:hAnsi="Tahoma" w:cs="Tahoma"/>
          <w:color w:val="000000" w:themeColor="text1"/>
          <w:sz w:val="22"/>
          <w:u w:val="single"/>
        </w:rPr>
      </w:pPr>
      <w:r w:rsidRPr="00B80CDA">
        <w:rPr>
          <w:rFonts w:ascii="Tahoma" w:hAnsi="Tahoma" w:cs="Tahoma"/>
          <w:color w:val="000000" w:themeColor="text1"/>
          <w:sz w:val="22"/>
        </w:rPr>
        <w:t xml:space="preserve">Signature of </w:t>
      </w:r>
      <w:proofErr w:type="spellStart"/>
      <w:r w:rsidRPr="00B80CDA">
        <w:rPr>
          <w:rFonts w:ascii="Tahoma" w:hAnsi="Tahoma" w:cs="Tahoma"/>
          <w:color w:val="000000" w:themeColor="text1"/>
          <w:sz w:val="22"/>
        </w:rPr>
        <w:t>HoD</w:t>
      </w:r>
      <w:proofErr w:type="spellEnd"/>
      <w:r w:rsidR="000A3413" w:rsidRPr="00B80CDA">
        <w:rPr>
          <w:rFonts w:ascii="Tahoma" w:hAnsi="Tahoma" w:cs="Tahoma"/>
          <w:color w:val="000000" w:themeColor="text1"/>
          <w:sz w:val="22"/>
          <w:u w:val="single"/>
        </w:rPr>
        <w:br w:type="page"/>
      </w:r>
    </w:p>
    <w:tbl>
      <w:tblPr>
        <w:tblpPr w:leftFromText="180" w:rightFromText="180" w:vertAnchor="text" w:horzAnchor="margin" w:tblpY="477"/>
        <w:tblW w:w="960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4945"/>
        <w:gridCol w:w="4661"/>
      </w:tblGrid>
      <w:tr w:rsidR="00B80CDA" w:rsidRPr="00DB6F7F" w14:paraId="4FB2D7DE" w14:textId="77777777" w:rsidTr="00B80CDA">
        <w:tc>
          <w:tcPr>
            <w:tcW w:w="9606" w:type="dxa"/>
            <w:gridSpan w:val="2"/>
          </w:tcPr>
          <w:p w14:paraId="4059CA4E" w14:textId="4EE204DB" w:rsidR="00B80CDA" w:rsidRPr="00DB6F7F" w:rsidRDefault="00A641DF" w:rsidP="00B80CDA">
            <w:pPr>
              <w:pStyle w:val="NoSpacing"/>
              <w:spacing w:line="360" w:lineRule="auto"/>
              <w:jc w:val="center"/>
              <w:rPr>
                <w:rFonts w:ascii="Tahoma" w:hAnsi="Tahoma" w:cs="Tahoma"/>
                <w:b/>
              </w:rPr>
            </w:pPr>
            <w:r w:rsidRPr="00DB6F7F">
              <w:rPr>
                <w:rFonts w:ascii="Tahoma" w:hAnsi="Tahoma" w:cs="Tahoma"/>
                <w:b/>
              </w:rPr>
              <w:lastRenderedPageBreak/>
              <w:t xml:space="preserve">Leave Records of the </w:t>
            </w:r>
            <w:r>
              <w:rPr>
                <w:rFonts w:ascii="Tahoma" w:hAnsi="Tahoma" w:cs="Tahoma"/>
                <w:b/>
              </w:rPr>
              <w:t>Employee</w:t>
            </w:r>
          </w:p>
        </w:tc>
      </w:tr>
      <w:tr w:rsidR="00B80CDA" w:rsidRPr="00DB6F7F" w14:paraId="747D1987" w14:textId="77777777" w:rsidTr="00B80CDA">
        <w:tc>
          <w:tcPr>
            <w:tcW w:w="4945" w:type="dxa"/>
            <w:tcBorders>
              <w:right w:val="single" w:sz="4" w:space="0" w:color="auto"/>
            </w:tcBorders>
            <w:vAlign w:val="center"/>
          </w:tcPr>
          <w:p w14:paraId="1B104F12" w14:textId="405F8E2A" w:rsidR="00B80CDA" w:rsidRPr="00DB6F7F" w:rsidRDefault="00A641DF" w:rsidP="00B80CDA">
            <w:pPr>
              <w:pStyle w:val="NoSpacing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Type of leave applied by the Employee</w:t>
            </w:r>
          </w:p>
        </w:tc>
        <w:tc>
          <w:tcPr>
            <w:tcW w:w="4661" w:type="dxa"/>
            <w:vAlign w:val="center"/>
          </w:tcPr>
          <w:p w14:paraId="5BB61CD6" w14:textId="4081631D" w:rsidR="00B80CDA" w:rsidRPr="00DB6F7F" w:rsidRDefault="00B80CDA" w:rsidP="00B80CDA">
            <w:pPr>
              <w:pStyle w:val="NoSpacing"/>
              <w:spacing w:line="360" w:lineRule="auto"/>
              <w:rPr>
                <w:rFonts w:ascii="Tahoma" w:hAnsi="Tahoma" w:cs="Tahoma"/>
              </w:rPr>
            </w:pPr>
          </w:p>
        </w:tc>
      </w:tr>
      <w:tr w:rsidR="00B80CDA" w:rsidRPr="00DB6F7F" w14:paraId="189A3EDC" w14:textId="77777777" w:rsidTr="00B80CDA">
        <w:tc>
          <w:tcPr>
            <w:tcW w:w="4945" w:type="dxa"/>
            <w:tcBorders>
              <w:right w:val="single" w:sz="4" w:space="0" w:color="auto"/>
            </w:tcBorders>
            <w:vAlign w:val="center"/>
          </w:tcPr>
          <w:p w14:paraId="7E493D6F" w14:textId="4FECB070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 xml:space="preserve">Total Leave </w:t>
            </w:r>
            <w:r w:rsidR="00A641DF">
              <w:rPr>
                <w:rFonts w:ascii="Tahoma" w:hAnsi="Tahoma" w:cs="Tahoma"/>
              </w:rPr>
              <w:t>e</w:t>
            </w:r>
            <w:r w:rsidRPr="00DB6F7F">
              <w:rPr>
                <w:rFonts w:ascii="Tahoma" w:hAnsi="Tahoma" w:cs="Tahoma"/>
              </w:rPr>
              <w:t>ligible</w:t>
            </w:r>
            <w:r>
              <w:rPr>
                <w:rFonts w:ascii="Tahoma" w:hAnsi="Tahoma" w:cs="Tahoma"/>
              </w:rPr>
              <w:t xml:space="preserve"> for type of leave applied</w:t>
            </w:r>
          </w:p>
        </w:tc>
        <w:tc>
          <w:tcPr>
            <w:tcW w:w="4661" w:type="dxa"/>
            <w:tcBorders>
              <w:left w:val="single" w:sz="4" w:space="0" w:color="auto"/>
            </w:tcBorders>
            <w:vAlign w:val="center"/>
          </w:tcPr>
          <w:p w14:paraId="5AC6D305" w14:textId="77777777" w:rsidR="00B80CDA" w:rsidRPr="00DB6F7F" w:rsidRDefault="00B80CDA" w:rsidP="00B80CDA">
            <w:pPr>
              <w:pStyle w:val="NoSpacing"/>
              <w:spacing w:line="360" w:lineRule="auto"/>
              <w:rPr>
                <w:rFonts w:ascii="Tahoma" w:hAnsi="Tahoma" w:cs="Tahoma"/>
              </w:rPr>
            </w:pPr>
          </w:p>
        </w:tc>
      </w:tr>
      <w:tr w:rsidR="00B80CDA" w:rsidRPr="00DB6F7F" w14:paraId="2F043A17" w14:textId="77777777" w:rsidTr="00B80CDA">
        <w:tc>
          <w:tcPr>
            <w:tcW w:w="4945" w:type="dxa"/>
            <w:tcBorders>
              <w:right w:val="single" w:sz="4" w:space="0" w:color="auto"/>
            </w:tcBorders>
            <w:vAlign w:val="center"/>
          </w:tcPr>
          <w:p w14:paraId="706A41CE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Leave availed</w:t>
            </w:r>
          </w:p>
        </w:tc>
        <w:tc>
          <w:tcPr>
            <w:tcW w:w="4661" w:type="dxa"/>
            <w:tcBorders>
              <w:left w:val="single" w:sz="4" w:space="0" w:color="auto"/>
            </w:tcBorders>
            <w:vAlign w:val="center"/>
          </w:tcPr>
          <w:p w14:paraId="376B6B68" w14:textId="77777777" w:rsidR="00B80CDA" w:rsidRPr="00DB6F7F" w:rsidRDefault="00B80CDA" w:rsidP="00B80CDA">
            <w:pPr>
              <w:pStyle w:val="NoSpacing"/>
              <w:spacing w:line="360" w:lineRule="auto"/>
              <w:rPr>
                <w:rFonts w:ascii="Tahoma" w:hAnsi="Tahoma" w:cs="Tahoma"/>
              </w:rPr>
            </w:pPr>
          </w:p>
        </w:tc>
      </w:tr>
      <w:tr w:rsidR="00B80CDA" w:rsidRPr="00DB6F7F" w14:paraId="580E2525" w14:textId="77777777" w:rsidTr="00B80CDA">
        <w:tc>
          <w:tcPr>
            <w:tcW w:w="4945" w:type="dxa"/>
            <w:tcBorders>
              <w:right w:val="single" w:sz="4" w:space="0" w:color="auto"/>
            </w:tcBorders>
            <w:vAlign w:val="center"/>
          </w:tcPr>
          <w:p w14:paraId="50355EDE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Balance of Leave</w:t>
            </w:r>
          </w:p>
        </w:tc>
        <w:tc>
          <w:tcPr>
            <w:tcW w:w="4661" w:type="dxa"/>
            <w:tcBorders>
              <w:left w:val="single" w:sz="4" w:space="0" w:color="auto"/>
            </w:tcBorders>
            <w:vAlign w:val="center"/>
          </w:tcPr>
          <w:p w14:paraId="2A8554AC" w14:textId="77777777" w:rsidR="00B80CDA" w:rsidRPr="00DB6F7F" w:rsidRDefault="00B80CDA" w:rsidP="00B80CDA">
            <w:pPr>
              <w:pStyle w:val="NoSpacing"/>
              <w:spacing w:line="360" w:lineRule="auto"/>
              <w:rPr>
                <w:rFonts w:ascii="Tahoma" w:hAnsi="Tahoma" w:cs="Tahoma"/>
              </w:rPr>
            </w:pPr>
          </w:p>
        </w:tc>
      </w:tr>
      <w:tr w:rsidR="00B80CDA" w:rsidRPr="00DB6F7F" w14:paraId="13853B74" w14:textId="77777777" w:rsidTr="00B80CDA">
        <w:tc>
          <w:tcPr>
            <w:tcW w:w="4945" w:type="dxa"/>
            <w:tcBorders>
              <w:right w:val="single" w:sz="4" w:space="0" w:color="auto"/>
            </w:tcBorders>
            <w:vAlign w:val="center"/>
          </w:tcPr>
          <w:p w14:paraId="31B3F467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Leave applied at present</w:t>
            </w:r>
          </w:p>
        </w:tc>
        <w:tc>
          <w:tcPr>
            <w:tcW w:w="4661" w:type="dxa"/>
            <w:tcBorders>
              <w:left w:val="single" w:sz="4" w:space="0" w:color="auto"/>
            </w:tcBorders>
            <w:vAlign w:val="center"/>
          </w:tcPr>
          <w:p w14:paraId="5FB3E5D6" w14:textId="77777777" w:rsidR="00B80CDA" w:rsidRPr="00DB6F7F" w:rsidRDefault="00B80CDA" w:rsidP="00B80CDA">
            <w:pPr>
              <w:pStyle w:val="NoSpacing"/>
              <w:spacing w:line="360" w:lineRule="auto"/>
              <w:rPr>
                <w:rFonts w:ascii="Tahoma" w:hAnsi="Tahoma" w:cs="Tahoma"/>
              </w:rPr>
            </w:pPr>
          </w:p>
        </w:tc>
      </w:tr>
      <w:tr w:rsidR="00B80CDA" w:rsidRPr="00DB6F7F" w14:paraId="0FBB4621" w14:textId="77777777" w:rsidTr="00B80CDA">
        <w:tc>
          <w:tcPr>
            <w:tcW w:w="4945" w:type="dxa"/>
            <w:tcBorders>
              <w:right w:val="single" w:sz="4" w:space="0" w:color="auto"/>
            </w:tcBorders>
            <w:vAlign w:val="center"/>
          </w:tcPr>
          <w:p w14:paraId="79469C84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Remarks / Balance</w:t>
            </w:r>
          </w:p>
        </w:tc>
        <w:tc>
          <w:tcPr>
            <w:tcW w:w="4661" w:type="dxa"/>
            <w:tcBorders>
              <w:left w:val="single" w:sz="4" w:space="0" w:color="auto"/>
            </w:tcBorders>
            <w:vAlign w:val="center"/>
          </w:tcPr>
          <w:p w14:paraId="24EF69D1" w14:textId="77777777" w:rsidR="00B80CDA" w:rsidRPr="00DB6F7F" w:rsidRDefault="00B80CDA" w:rsidP="00B80CDA">
            <w:pPr>
              <w:pStyle w:val="NoSpacing"/>
              <w:spacing w:line="360" w:lineRule="auto"/>
              <w:rPr>
                <w:rFonts w:ascii="Tahoma" w:hAnsi="Tahoma" w:cs="Tahoma"/>
              </w:rPr>
            </w:pPr>
          </w:p>
        </w:tc>
      </w:tr>
      <w:tr w:rsidR="00B80CDA" w:rsidRPr="00DB6F7F" w14:paraId="7D948DBD" w14:textId="77777777" w:rsidTr="00B80CDA">
        <w:tc>
          <w:tcPr>
            <w:tcW w:w="4945" w:type="dxa"/>
          </w:tcPr>
          <w:p w14:paraId="1E7E133E" w14:textId="2CBC3C5D" w:rsidR="00B80CDA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4C6480DE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65B4EE4A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Signature of Dealing Assistant _____________</w:t>
            </w:r>
          </w:p>
        </w:tc>
        <w:tc>
          <w:tcPr>
            <w:tcW w:w="4661" w:type="dxa"/>
          </w:tcPr>
          <w:p w14:paraId="692672A2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037493CA" w14:textId="77777777" w:rsidR="00B80CDA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0308A452" w14:textId="46B0B09F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 xml:space="preserve">Sign of Off. </w:t>
            </w:r>
            <w:proofErr w:type="spellStart"/>
            <w:r w:rsidRPr="00DB6F7F">
              <w:rPr>
                <w:rFonts w:ascii="Tahoma" w:hAnsi="Tahoma" w:cs="Tahoma"/>
              </w:rPr>
              <w:t>Supdt</w:t>
            </w:r>
            <w:proofErr w:type="spellEnd"/>
            <w:r w:rsidRPr="00DB6F7F">
              <w:rPr>
                <w:rFonts w:ascii="Tahoma" w:hAnsi="Tahoma" w:cs="Tahoma"/>
              </w:rPr>
              <w:t>. _______________</w:t>
            </w:r>
          </w:p>
        </w:tc>
      </w:tr>
      <w:tr w:rsidR="00B80CDA" w:rsidRPr="00DB6F7F" w14:paraId="10B590E1" w14:textId="77777777" w:rsidTr="00B80CDA">
        <w:trPr>
          <w:trHeight w:val="53"/>
        </w:trPr>
        <w:tc>
          <w:tcPr>
            <w:tcW w:w="4945" w:type="dxa"/>
            <w:tcBorders>
              <w:right w:val="single" w:sz="4" w:space="0" w:color="auto"/>
            </w:tcBorders>
          </w:tcPr>
          <w:p w14:paraId="470E9575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Recommended / Not Recommended</w:t>
            </w:r>
          </w:p>
          <w:p w14:paraId="15887569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 xml:space="preserve">    </w:t>
            </w:r>
          </w:p>
          <w:p w14:paraId="4B26DB6A" w14:textId="1CC9F758" w:rsidR="00B80CDA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0B22A498" w14:textId="77777777" w:rsidR="00645D10" w:rsidRDefault="00645D10" w:rsidP="00B80CDA">
            <w:pPr>
              <w:pStyle w:val="NoSpacing"/>
              <w:rPr>
                <w:rFonts w:ascii="Tahoma" w:hAnsi="Tahoma" w:cs="Tahoma"/>
              </w:rPr>
            </w:pPr>
          </w:p>
          <w:p w14:paraId="2F0CF0B2" w14:textId="0789C3BD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Recommending Authority</w:t>
            </w:r>
          </w:p>
        </w:tc>
        <w:tc>
          <w:tcPr>
            <w:tcW w:w="4661" w:type="dxa"/>
          </w:tcPr>
          <w:p w14:paraId="1E7AB54E" w14:textId="77777777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 w:rsidRPr="00DB6F7F">
              <w:rPr>
                <w:rFonts w:ascii="Tahoma" w:hAnsi="Tahoma" w:cs="Tahoma"/>
              </w:rPr>
              <w:t>Approved/ Not Approved</w:t>
            </w:r>
          </w:p>
          <w:p w14:paraId="648A469A" w14:textId="36E6AEF3" w:rsidR="00B80CDA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4AD27971" w14:textId="71D77E4F" w:rsidR="00B80CDA" w:rsidRDefault="00B80CDA" w:rsidP="00B80CDA">
            <w:pPr>
              <w:pStyle w:val="NoSpacing"/>
              <w:rPr>
                <w:rFonts w:ascii="Tahoma" w:hAnsi="Tahoma" w:cs="Tahoma"/>
              </w:rPr>
            </w:pPr>
          </w:p>
          <w:p w14:paraId="73158CDD" w14:textId="77777777" w:rsidR="00645D10" w:rsidRPr="00DB6F7F" w:rsidRDefault="00645D10" w:rsidP="00B80CDA">
            <w:pPr>
              <w:pStyle w:val="NoSpacing"/>
              <w:rPr>
                <w:rFonts w:ascii="Tahoma" w:hAnsi="Tahoma" w:cs="Tahoma"/>
              </w:rPr>
            </w:pPr>
          </w:p>
          <w:p w14:paraId="27C376E9" w14:textId="73FBAB18" w:rsidR="00B80CDA" w:rsidRPr="00DB6F7F" w:rsidRDefault="00B80CDA" w:rsidP="00B80CDA">
            <w:pPr>
              <w:pStyle w:val="NoSpacing"/>
              <w:rPr>
                <w:rFonts w:ascii="Tahoma" w:hAnsi="Tahoma" w:cs="Tahoma"/>
              </w:rPr>
            </w:pPr>
            <w:r>
              <w:rPr>
                <w:rFonts w:ascii="Tahoma" w:hAnsi="Tahoma" w:cs="Tahoma"/>
              </w:rPr>
              <w:t>Sanctioning Authority</w:t>
            </w:r>
          </w:p>
        </w:tc>
      </w:tr>
    </w:tbl>
    <w:p w14:paraId="560505FB" w14:textId="4AD968DB" w:rsidR="000A3413" w:rsidRPr="00A641DF" w:rsidRDefault="00A641DF" w:rsidP="000A3413">
      <w:pPr>
        <w:pStyle w:val="NoSpacing"/>
        <w:jc w:val="center"/>
        <w:rPr>
          <w:rFonts w:ascii="Tahoma" w:hAnsi="Tahoma" w:cs="Tahoma"/>
          <w:b/>
          <w:i/>
          <w:u w:val="single"/>
        </w:rPr>
      </w:pPr>
      <w:r>
        <w:rPr>
          <w:rFonts w:ascii="Tahoma" w:hAnsi="Tahoma" w:cs="Tahoma"/>
          <w:b/>
        </w:rPr>
        <w:t xml:space="preserve"> </w:t>
      </w:r>
      <w:r w:rsidRPr="00A641DF">
        <w:rPr>
          <w:rFonts w:ascii="Tahoma" w:hAnsi="Tahoma" w:cs="Tahoma"/>
          <w:b/>
          <w:i/>
          <w:u w:val="single"/>
        </w:rPr>
        <w:t xml:space="preserve">FOR OFFICE USE </w:t>
      </w:r>
    </w:p>
    <w:p w14:paraId="2C298E2D" w14:textId="77777777" w:rsidR="00A641DF" w:rsidRDefault="00A641DF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21873954" w14:textId="4F8DEA71" w:rsidR="00B80CDA" w:rsidRDefault="00B80CDA" w:rsidP="00B80CDA">
      <w:pPr>
        <w:pStyle w:val="NoSpacing"/>
        <w:rPr>
          <w:rFonts w:ascii="Tahoma" w:hAnsi="Tahoma" w:cs="Tahoma"/>
          <w:b/>
          <w:u w:val="single"/>
        </w:rPr>
      </w:pPr>
      <w:r>
        <w:rPr>
          <w:rFonts w:ascii="Tahoma" w:hAnsi="Tahoma" w:cs="Tahoma"/>
          <w:b/>
          <w:u w:val="single"/>
        </w:rPr>
        <w:t>Note:</w:t>
      </w:r>
    </w:p>
    <w:p w14:paraId="55FA3DC8" w14:textId="1A9BEEF2" w:rsidR="00B80CDA" w:rsidRPr="00B80CDA" w:rsidRDefault="00B80CDA" w:rsidP="00B80CDA">
      <w:pPr>
        <w:pStyle w:val="NoSpacing"/>
        <w:rPr>
          <w:rFonts w:ascii="Tahoma" w:hAnsi="Tahoma" w:cs="Tahoma"/>
        </w:rPr>
      </w:pPr>
      <w:r>
        <w:rPr>
          <w:rFonts w:ascii="Tahoma" w:hAnsi="Tahoma" w:cs="Tahoma"/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6B2A80DE" wp14:editId="62F05DA5">
                <wp:simplePos x="0" y="0"/>
                <wp:positionH relativeFrom="column">
                  <wp:posOffset>7951</wp:posOffset>
                </wp:positionH>
                <wp:positionV relativeFrom="paragraph">
                  <wp:posOffset>117283</wp:posOffset>
                </wp:positionV>
                <wp:extent cx="6059606" cy="1113182"/>
                <wp:effectExtent l="0" t="0" r="17780" b="1079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59606" cy="1113182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213882" w14:textId="70257E50" w:rsidR="00A87CF0" w:rsidRPr="00A87CF0" w:rsidRDefault="00A87CF0" w:rsidP="00A87CF0">
                            <w:pPr>
                              <w:pStyle w:val="NoSpacing"/>
                              <w:rPr>
                                <w:rFonts w:ascii="Tahoma" w:hAnsi="Tahoma" w:cs="Tahoma"/>
                                <w:b/>
                              </w:rPr>
                            </w:pPr>
                            <w:r w:rsidRPr="00A87CF0">
                              <w:rPr>
                                <w:rFonts w:ascii="Tahoma" w:hAnsi="Tahoma" w:cs="Tahoma"/>
                                <w:b/>
                              </w:rPr>
                              <w:t>Channel of application:</w:t>
                            </w:r>
                          </w:p>
                          <w:p w14:paraId="696BC49C" w14:textId="77777777" w:rsidR="00A87CF0" w:rsidRPr="00A87CF0" w:rsidRDefault="00A87CF0" w:rsidP="00A87CF0">
                            <w:pPr>
                              <w:pStyle w:val="NoSpacing"/>
                              <w:rPr>
                                <w:rFonts w:ascii="Tahoma" w:hAnsi="Tahoma" w:cs="Tahoma"/>
                                <w:sz w:val="10"/>
                              </w:rPr>
                            </w:pPr>
                          </w:p>
                          <w:p w14:paraId="3EE5286E" w14:textId="467958E9" w:rsidR="00B80CDA" w:rsidRPr="00645D10" w:rsidRDefault="00A87CF0" w:rsidP="00B80CDA">
                            <w:pPr>
                              <w:ind w:left="0"/>
                              <w:jc w:val="left"/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</w:pPr>
                            <w:r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 xml:space="preserve">Faculty: </w:t>
                            </w:r>
                            <w:r w:rsidR="00E43656"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="00E43656"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="00E43656"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Faculty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>HoD</w:t>
                            </w:r>
                            <w:proofErr w:type="spellEnd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>DoFA</w:t>
                            </w:r>
                            <w:proofErr w:type="spellEnd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Director</w:t>
                            </w:r>
                          </w:p>
                          <w:p w14:paraId="6F9383A6" w14:textId="790EF9F5" w:rsidR="00A87CF0" w:rsidRPr="00645D10" w:rsidRDefault="00A87CF0" w:rsidP="00B80CDA">
                            <w:pPr>
                              <w:ind w:left="0"/>
                              <w:jc w:val="left"/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</w:pPr>
                            <w:r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 xml:space="preserve">NTS (Group-A): </w:t>
                            </w:r>
                            <w:r w:rsidR="00E43656"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="00E43656"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Employee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>HoD</w:t>
                            </w:r>
                            <w:proofErr w:type="spellEnd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Director</w:t>
                            </w:r>
                          </w:p>
                          <w:p w14:paraId="2BC6BEBF" w14:textId="17FB760C" w:rsidR="00A87CF0" w:rsidRDefault="00A87CF0" w:rsidP="00B80CDA">
                            <w:pPr>
                              <w:ind w:left="0"/>
                              <w:jc w:val="left"/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</w:pPr>
                            <w:r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 xml:space="preserve">NTS (Group -B &amp; C): </w:t>
                            </w:r>
                            <w:r w:rsidR="00E43656" w:rsidRP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="00645D10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Employee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proofErr w:type="spellStart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>HoD</w:t>
                            </w:r>
                            <w:proofErr w:type="spellEnd"/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</w:t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 w:rsidRPr="00645D10">
                              <w:rPr>
                                <w:rFonts w:ascii="Tahoma" w:hAnsi="Tahoma" w:cs="Tahoma"/>
                                <w:i/>
                                <w:color w:val="auto"/>
                                <w:sz w:val="22"/>
                                <w:lang w:val="en-US"/>
                              </w:rPr>
                              <w:t xml:space="preserve"> Registrar</w:t>
                            </w:r>
                          </w:p>
                          <w:p w14:paraId="24EC6C26" w14:textId="19983B6F" w:rsidR="005A4857" w:rsidRPr="00645D10" w:rsidRDefault="005A4857" w:rsidP="00B80CDA">
                            <w:pPr>
                              <w:ind w:left="0"/>
                              <w:jc w:val="left"/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</w:pPr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 xml:space="preserve">Project </w:t>
                            </w:r>
                            <w:proofErr w:type="gramStart"/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>Staff :</w:t>
                            </w:r>
                            <w:proofErr w:type="gramEnd"/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</w:r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ab/>
                              <w:t>Staff</w:t>
                            </w:r>
                            <w:r w:rsidRPr="005A4857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 xml:space="preserve"> PI</w:t>
                            </w:r>
                            <w:r w:rsidRPr="005A4857"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sym w:font="Wingdings" w:char="F0E0"/>
                            </w:r>
                            <w:r>
                              <w:rPr>
                                <w:rFonts w:ascii="Tahoma" w:hAnsi="Tahoma" w:cs="Tahoma"/>
                                <w:color w:val="auto"/>
                                <w:sz w:val="22"/>
                                <w:lang w:val="en-US"/>
                              </w:rPr>
                              <w:t xml:space="preserve"> Dean (R&amp;D)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2A80DE" id="Rectangle 3" o:spid="_x0000_s1028" style="position:absolute;margin-left:.65pt;margin-top:9.25pt;width:477.15pt;height:87.6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" fillcolor="white [3201]" strokecolor="#d8d8d8 [2732]" strokeweight="1pt">
                <v:textbox>
                  <w:txbxContent>
                    <w:p w14:paraId="3E213882" w14:textId="70257E50" w:rsidR="00A87CF0" w:rsidRPr="00A87CF0" w:rsidRDefault="00A87CF0" w:rsidP="00A87CF0">
                      <w:pPr>
                        <w:pStyle w:val="NoSpacing"/>
                        <w:rPr>
                          <w:rFonts w:ascii="Tahoma" w:hAnsi="Tahoma" w:cs="Tahoma"/>
                          <w:b/>
                        </w:rPr>
                      </w:pPr>
                      <w:r w:rsidRPr="00A87CF0">
                        <w:rPr>
                          <w:rFonts w:ascii="Tahoma" w:hAnsi="Tahoma" w:cs="Tahoma"/>
                          <w:b/>
                        </w:rPr>
                        <w:t>Channel of application:</w:t>
                      </w:r>
                    </w:p>
                    <w:p w14:paraId="696BC49C" w14:textId="77777777" w:rsidR="00A87CF0" w:rsidRPr="00A87CF0" w:rsidRDefault="00A87CF0" w:rsidP="00A87CF0">
                      <w:pPr>
                        <w:pStyle w:val="NoSpacing"/>
                        <w:rPr>
                          <w:rFonts w:ascii="Tahoma" w:hAnsi="Tahoma" w:cs="Tahoma"/>
                          <w:sz w:val="10"/>
                        </w:rPr>
                      </w:pPr>
                    </w:p>
                    <w:p w14:paraId="3EE5286E" w14:textId="467958E9" w:rsidR="00B80CDA" w:rsidRPr="00645D10" w:rsidRDefault="00A87CF0" w:rsidP="00B80CDA">
                      <w:pPr>
                        <w:ind w:left="0"/>
                        <w:jc w:val="left"/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</w:pPr>
                      <w:r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 xml:space="preserve">Faculty: </w:t>
                      </w:r>
                      <w:r w:rsidR="00E43656"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="00E43656"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="00E43656"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Faculty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>HoD</w:t>
                      </w:r>
                      <w:proofErr w:type="spellEnd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>DoFA</w:t>
                      </w:r>
                      <w:proofErr w:type="spellEnd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Director</w:t>
                      </w:r>
                    </w:p>
                    <w:p w14:paraId="6F9383A6" w14:textId="790EF9F5" w:rsidR="00A87CF0" w:rsidRPr="00645D10" w:rsidRDefault="00A87CF0" w:rsidP="00B80CDA">
                      <w:pPr>
                        <w:ind w:left="0"/>
                        <w:jc w:val="left"/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</w:pPr>
                      <w:r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 xml:space="preserve">NTS (Group-A): </w:t>
                      </w:r>
                      <w:r w:rsidR="00E43656"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="00E43656"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Employee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>HoD</w:t>
                      </w:r>
                      <w:proofErr w:type="spellEnd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Director</w:t>
                      </w:r>
                    </w:p>
                    <w:p w14:paraId="2BC6BEBF" w14:textId="17FB760C" w:rsidR="00A87CF0" w:rsidRDefault="00A87CF0" w:rsidP="00B80CDA">
                      <w:pPr>
                        <w:ind w:left="0"/>
                        <w:jc w:val="left"/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</w:pPr>
                      <w:r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 xml:space="preserve">NTS (Group -B &amp; C): </w:t>
                      </w:r>
                      <w:r w:rsidR="00E43656" w:rsidRP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="00645D10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Employee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proofErr w:type="spellStart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>HoD</w:t>
                      </w:r>
                      <w:proofErr w:type="spellEnd"/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</w:t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 w:rsidRPr="00645D10">
                        <w:rPr>
                          <w:rFonts w:ascii="Tahoma" w:hAnsi="Tahoma" w:cs="Tahoma"/>
                          <w:i/>
                          <w:color w:val="auto"/>
                          <w:sz w:val="22"/>
                          <w:lang w:val="en-US"/>
                        </w:rPr>
                        <w:t xml:space="preserve"> Registrar</w:t>
                      </w:r>
                    </w:p>
                    <w:p w14:paraId="24EC6C26" w14:textId="19983B6F" w:rsidR="005A4857" w:rsidRPr="00645D10" w:rsidRDefault="005A4857" w:rsidP="00B80CDA">
                      <w:pPr>
                        <w:ind w:left="0"/>
                        <w:jc w:val="left"/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</w:pPr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 xml:space="preserve">Project </w:t>
                      </w:r>
                      <w:proofErr w:type="gramStart"/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>Staff :</w:t>
                      </w:r>
                      <w:proofErr w:type="gramEnd"/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</w:r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ab/>
                        <w:t>Staff</w:t>
                      </w:r>
                      <w:r w:rsidRPr="005A4857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 xml:space="preserve"> PI</w:t>
                      </w:r>
                      <w:r w:rsidRPr="005A4857"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sym w:font="Wingdings" w:char="F0E0"/>
                      </w:r>
                      <w:bookmarkStart w:id="1" w:name="_GoBack"/>
                      <w:bookmarkEnd w:id="1"/>
                      <w:r>
                        <w:rPr>
                          <w:rFonts w:ascii="Tahoma" w:hAnsi="Tahoma" w:cs="Tahoma"/>
                          <w:color w:val="auto"/>
                          <w:sz w:val="22"/>
                          <w:lang w:val="en-US"/>
                        </w:rPr>
                        <w:t xml:space="preserve"> Dean (R&amp;D)</w:t>
                      </w:r>
                    </w:p>
                  </w:txbxContent>
                </v:textbox>
              </v:rect>
            </w:pict>
          </mc:Fallback>
        </mc:AlternateContent>
      </w:r>
    </w:p>
    <w:p w14:paraId="558746E1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260FD013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01BC564A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0AC85DBE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5AF633EC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630499B2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265D5713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</w:p>
    <w:p w14:paraId="1B5AD44F" w14:textId="77777777" w:rsidR="00B80CDA" w:rsidRDefault="00B80CDA" w:rsidP="000A3413">
      <w:pPr>
        <w:pStyle w:val="NoSpacing"/>
        <w:jc w:val="center"/>
        <w:rPr>
          <w:rFonts w:ascii="Tahoma" w:hAnsi="Tahoma" w:cs="Tahoma"/>
          <w:b/>
          <w:u w:val="single"/>
        </w:rPr>
      </w:pPr>
      <w:r>
        <w:rPr>
          <w:rFonts w:ascii="Tahoma" w:hAnsi="Tahoma" w:cs="Tahoma"/>
          <w:b/>
          <w:u w:val="single"/>
        </w:rPr>
        <w:t xml:space="preserve"> </w:t>
      </w:r>
    </w:p>
    <w:p w14:paraId="4EF1A7A1" w14:textId="21F46A41" w:rsidR="00B80CDA" w:rsidRDefault="00B80CDA">
      <w:pPr>
        <w:spacing w:after="160" w:line="259" w:lineRule="auto"/>
        <w:ind w:left="0" w:right="0" w:firstLine="0"/>
        <w:jc w:val="left"/>
        <w:rPr>
          <w:rFonts w:ascii="Tahoma" w:eastAsiaTheme="minorHAnsi" w:hAnsi="Tahoma" w:cs="Tahoma"/>
          <w:b/>
          <w:color w:val="auto"/>
          <w:sz w:val="22"/>
          <w:u w:val="single"/>
          <w:lang w:eastAsia="en-US"/>
        </w:rPr>
      </w:pPr>
    </w:p>
    <w:sectPr w:rsidR="00B80CDA" w:rsidSect="00DB6F7F">
      <w:headerReference w:type="default" r:id="rId9"/>
      <w:pgSz w:w="11906" w:h="16838"/>
      <w:pgMar w:top="284" w:right="849" w:bottom="284" w:left="1440" w:header="567" w:footer="53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E97897D" w14:textId="77777777" w:rsidR="006975E1" w:rsidRDefault="006975E1" w:rsidP="00B37128">
      <w:pPr>
        <w:spacing w:after="0" w:line="240" w:lineRule="auto"/>
      </w:pPr>
      <w:r>
        <w:separator/>
      </w:r>
    </w:p>
  </w:endnote>
  <w:endnote w:type="continuationSeparator" w:id="0">
    <w:p w14:paraId="062588E0" w14:textId="77777777" w:rsidR="006975E1" w:rsidRDefault="006975E1" w:rsidP="00B3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angal">
    <w:altName w:val="Mangal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F1ACAA" w14:textId="77777777" w:rsidR="006975E1" w:rsidRDefault="006975E1" w:rsidP="00B37128">
      <w:pPr>
        <w:spacing w:after="0" w:line="240" w:lineRule="auto"/>
      </w:pPr>
      <w:r>
        <w:separator/>
      </w:r>
    </w:p>
  </w:footnote>
  <w:footnote w:type="continuationSeparator" w:id="0">
    <w:p w14:paraId="746DC0AA" w14:textId="77777777" w:rsidR="006975E1" w:rsidRDefault="006975E1" w:rsidP="00B3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B2F277D" w14:textId="06712A02" w:rsidR="00265205" w:rsidRDefault="00265205" w:rsidP="00265205">
    <w:pPr>
      <w:pStyle w:val="Header"/>
      <w:ind w:left="0" w:firstLine="0"/>
      <w:rPr>
        <w:u w:val="single"/>
      </w:rPr>
    </w:pPr>
  </w:p>
  <w:p w14:paraId="7B0AA74B" w14:textId="77777777" w:rsidR="00265205" w:rsidRDefault="00265205" w:rsidP="00265205">
    <w:pPr>
      <w:pStyle w:val="Header"/>
      <w:ind w:left="0" w:firstLine="0"/>
      <w:rPr>
        <w:u w:val="single"/>
      </w:rPr>
    </w:pPr>
  </w:p>
  <w:p w14:paraId="62C0F3FC" w14:textId="77777777" w:rsidR="00B37128" w:rsidRPr="0002036C" w:rsidRDefault="00B37128" w:rsidP="00265205">
    <w:pPr>
      <w:pStyle w:val="Header"/>
      <w:ind w:left="0" w:firstLine="0"/>
      <w:rPr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AB56FB"/>
    <w:multiLevelType w:val="hybridMultilevel"/>
    <w:tmpl w:val="1158BE02"/>
    <w:lvl w:ilvl="0" w:tplc="9364E934">
      <w:start w:val="1"/>
      <w:numFmt w:val="lowerLetter"/>
      <w:lvlText w:val="(%1)"/>
      <w:lvlJc w:val="left"/>
      <w:pPr>
        <w:ind w:left="1440" w:hanging="360"/>
      </w:pPr>
    </w:lvl>
    <w:lvl w:ilvl="1" w:tplc="04090019">
      <w:start w:val="1"/>
      <w:numFmt w:val="lowerLetter"/>
      <w:lvlText w:val="%2."/>
      <w:lvlJc w:val="left"/>
      <w:pPr>
        <w:ind w:left="2160" w:hanging="360"/>
      </w:pPr>
    </w:lvl>
    <w:lvl w:ilvl="2" w:tplc="0409001B">
      <w:start w:val="1"/>
      <w:numFmt w:val="lowerRoman"/>
      <w:lvlText w:val="%3."/>
      <w:lvlJc w:val="right"/>
      <w:pPr>
        <w:ind w:left="2880" w:hanging="180"/>
      </w:pPr>
    </w:lvl>
    <w:lvl w:ilvl="3" w:tplc="0409000F">
      <w:start w:val="1"/>
      <w:numFmt w:val="decimal"/>
      <w:lvlText w:val="%4."/>
      <w:lvlJc w:val="left"/>
      <w:pPr>
        <w:ind w:left="3600" w:hanging="360"/>
      </w:pPr>
    </w:lvl>
    <w:lvl w:ilvl="4" w:tplc="04090019">
      <w:start w:val="1"/>
      <w:numFmt w:val="lowerLetter"/>
      <w:lvlText w:val="%5."/>
      <w:lvlJc w:val="left"/>
      <w:pPr>
        <w:ind w:left="4320" w:hanging="360"/>
      </w:pPr>
    </w:lvl>
    <w:lvl w:ilvl="5" w:tplc="0409001B">
      <w:start w:val="1"/>
      <w:numFmt w:val="lowerRoman"/>
      <w:lvlText w:val="%6."/>
      <w:lvlJc w:val="right"/>
      <w:pPr>
        <w:ind w:left="5040" w:hanging="180"/>
      </w:pPr>
    </w:lvl>
    <w:lvl w:ilvl="6" w:tplc="0409000F">
      <w:start w:val="1"/>
      <w:numFmt w:val="decimal"/>
      <w:lvlText w:val="%7."/>
      <w:lvlJc w:val="left"/>
      <w:pPr>
        <w:ind w:left="5760" w:hanging="360"/>
      </w:pPr>
    </w:lvl>
    <w:lvl w:ilvl="7" w:tplc="04090019">
      <w:start w:val="1"/>
      <w:numFmt w:val="lowerLetter"/>
      <w:lvlText w:val="%8."/>
      <w:lvlJc w:val="left"/>
      <w:pPr>
        <w:ind w:left="6480" w:hanging="360"/>
      </w:pPr>
    </w:lvl>
    <w:lvl w:ilvl="8" w:tplc="0409001B">
      <w:start w:val="1"/>
      <w:numFmt w:val="lowerRoman"/>
      <w:lvlText w:val="%9."/>
      <w:lvlJc w:val="right"/>
      <w:pPr>
        <w:ind w:left="7200" w:hanging="180"/>
      </w:pPr>
    </w:lvl>
  </w:abstractNum>
  <w:abstractNum w:abstractNumId="1" w15:restartNumberingAfterBreak="0">
    <w:nsid w:val="10165C9E"/>
    <w:multiLevelType w:val="hybridMultilevel"/>
    <w:tmpl w:val="B8865A38"/>
    <w:lvl w:ilvl="0" w:tplc="9136665C">
      <w:start w:val="1"/>
      <w:numFmt w:val="lowerRoman"/>
      <w:lvlText w:val="(%1)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BFC9328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1194A958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0B32F68A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8F52D926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3386662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A869BE2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DD187964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65E0B23A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5965206"/>
    <w:multiLevelType w:val="hybridMultilevel"/>
    <w:tmpl w:val="5E6A885E"/>
    <w:lvl w:ilvl="0" w:tplc="40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8126E6"/>
    <w:multiLevelType w:val="hybridMultilevel"/>
    <w:tmpl w:val="FBF2FD0E"/>
    <w:lvl w:ilvl="0" w:tplc="40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D440E16"/>
    <w:multiLevelType w:val="hybridMultilevel"/>
    <w:tmpl w:val="54001976"/>
    <w:lvl w:ilvl="0" w:tplc="67661ED6">
      <w:start w:val="1"/>
      <w:numFmt w:val="decimal"/>
      <w:lvlText w:val="%1."/>
      <w:lvlJc w:val="left"/>
      <w:pPr>
        <w:ind w:left="1080" w:hanging="360"/>
      </w:pPr>
    </w:lvl>
    <w:lvl w:ilvl="1" w:tplc="40090019">
      <w:start w:val="1"/>
      <w:numFmt w:val="lowerLetter"/>
      <w:lvlText w:val="%2."/>
      <w:lvlJc w:val="left"/>
      <w:pPr>
        <w:ind w:left="1800" w:hanging="360"/>
      </w:pPr>
    </w:lvl>
    <w:lvl w:ilvl="2" w:tplc="4009001B">
      <w:start w:val="1"/>
      <w:numFmt w:val="lowerRoman"/>
      <w:lvlText w:val="%3."/>
      <w:lvlJc w:val="right"/>
      <w:pPr>
        <w:ind w:left="2520" w:hanging="180"/>
      </w:pPr>
    </w:lvl>
    <w:lvl w:ilvl="3" w:tplc="4009000F">
      <w:start w:val="1"/>
      <w:numFmt w:val="decimal"/>
      <w:lvlText w:val="%4."/>
      <w:lvlJc w:val="left"/>
      <w:pPr>
        <w:ind w:left="3240" w:hanging="360"/>
      </w:pPr>
    </w:lvl>
    <w:lvl w:ilvl="4" w:tplc="40090019">
      <w:start w:val="1"/>
      <w:numFmt w:val="lowerLetter"/>
      <w:lvlText w:val="%5."/>
      <w:lvlJc w:val="left"/>
      <w:pPr>
        <w:ind w:left="3960" w:hanging="360"/>
      </w:pPr>
    </w:lvl>
    <w:lvl w:ilvl="5" w:tplc="4009001B">
      <w:start w:val="1"/>
      <w:numFmt w:val="lowerRoman"/>
      <w:lvlText w:val="%6."/>
      <w:lvlJc w:val="right"/>
      <w:pPr>
        <w:ind w:left="4680" w:hanging="180"/>
      </w:pPr>
    </w:lvl>
    <w:lvl w:ilvl="6" w:tplc="4009000F">
      <w:start w:val="1"/>
      <w:numFmt w:val="decimal"/>
      <w:lvlText w:val="%7."/>
      <w:lvlJc w:val="left"/>
      <w:pPr>
        <w:ind w:left="5400" w:hanging="360"/>
      </w:pPr>
    </w:lvl>
    <w:lvl w:ilvl="7" w:tplc="40090019">
      <w:start w:val="1"/>
      <w:numFmt w:val="lowerLetter"/>
      <w:lvlText w:val="%8."/>
      <w:lvlJc w:val="left"/>
      <w:pPr>
        <w:ind w:left="6120" w:hanging="360"/>
      </w:pPr>
    </w:lvl>
    <w:lvl w:ilvl="8" w:tplc="4009001B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617F045C"/>
    <w:multiLevelType w:val="hybridMultilevel"/>
    <w:tmpl w:val="CC36AF5C"/>
    <w:lvl w:ilvl="0" w:tplc="E4CC1816">
      <w:start w:val="2"/>
      <w:numFmt w:val="decimal"/>
      <w:lvlText w:val="%1."/>
      <w:lvlJc w:val="left"/>
      <w:pPr>
        <w:ind w:left="3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CCC15E4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EFCEB9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1C0AE40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F72F7DE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DD2F5C6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5DD672D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70EF79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9C833A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BB8463F"/>
    <w:multiLevelType w:val="hybridMultilevel"/>
    <w:tmpl w:val="2916B2D8"/>
    <w:lvl w:ilvl="0" w:tplc="40090019">
      <w:start w:val="1"/>
      <w:numFmt w:val="lowerLetter"/>
      <w:lvlText w:val="%1."/>
      <w:lvlJc w:val="left"/>
      <w:pPr>
        <w:ind w:left="720" w:hanging="360"/>
      </w:pPr>
      <w:rPr>
        <w:rFonts w:hint="default"/>
      </w:rPr>
    </w:lvl>
    <w:lvl w:ilvl="1" w:tplc="40090019" w:tentative="1">
      <w:start w:val="1"/>
      <w:numFmt w:val="lowerLetter"/>
      <w:lvlText w:val="%2."/>
      <w:lvlJc w:val="left"/>
      <w:pPr>
        <w:ind w:left="1440" w:hanging="360"/>
      </w:pPr>
    </w:lvl>
    <w:lvl w:ilvl="2" w:tplc="4009001B" w:tentative="1">
      <w:start w:val="1"/>
      <w:numFmt w:val="lowerRoman"/>
      <w:lvlText w:val="%3."/>
      <w:lvlJc w:val="right"/>
      <w:pPr>
        <w:ind w:left="2160" w:hanging="180"/>
      </w:pPr>
    </w:lvl>
    <w:lvl w:ilvl="3" w:tplc="4009000F" w:tentative="1">
      <w:start w:val="1"/>
      <w:numFmt w:val="decimal"/>
      <w:lvlText w:val="%4."/>
      <w:lvlJc w:val="left"/>
      <w:pPr>
        <w:ind w:left="2880" w:hanging="360"/>
      </w:pPr>
    </w:lvl>
    <w:lvl w:ilvl="4" w:tplc="40090019" w:tentative="1">
      <w:start w:val="1"/>
      <w:numFmt w:val="lowerLetter"/>
      <w:lvlText w:val="%5."/>
      <w:lvlJc w:val="left"/>
      <w:pPr>
        <w:ind w:left="3600" w:hanging="360"/>
      </w:pPr>
    </w:lvl>
    <w:lvl w:ilvl="5" w:tplc="4009001B" w:tentative="1">
      <w:start w:val="1"/>
      <w:numFmt w:val="lowerRoman"/>
      <w:lvlText w:val="%6."/>
      <w:lvlJc w:val="right"/>
      <w:pPr>
        <w:ind w:left="4320" w:hanging="180"/>
      </w:pPr>
    </w:lvl>
    <w:lvl w:ilvl="6" w:tplc="4009000F" w:tentative="1">
      <w:start w:val="1"/>
      <w:numFmt w:val="decimal"/>
      <w:lvlText w:val="%7."/>
      <w:lvlJc w:val="left"/>
      <w:pPr>
        <w:ind w:left="5040" w:hanging="360"/>
      </w:pPr>
    </w:lvl>
    <w:lvl w:ilvl="7" w:tplc="40090019" w:tentative="1">
      <w:start w:val="1"/>
      <w:numFmt w:val="lowerLetter"/>
      <w:lvlText w:val="%8."/>
      <w:lvlJc w:val="left"/>
      <w:pPr>
        <w:ind w:left="5760" w:hanging="360"/>
      </w:pPr>
    </w:lvl>
    <w:lvl w:ilvl="8" w:tplc="40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F8E33F2"/>
    <w:multiLevelType w:val="hybridMultilevel"/>
    <w:tmpl w:val="1E44702E"/>
    <w:lvl w:ilvl="0" w:tplc="1B8C2F22">
      <w:start w:val="1"/>
      <w:numFmt w:val="lowerRoman"/>
      <w:lvlText w:val="(%1)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7D8863F6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290CAE0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AE8CDF12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138089C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A740B2F0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3A1CAC3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00CA0D0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34462CC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474747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7"/>
  </w:num>
  <w:num w:numId="3">
    <w:abstractNumId w:val="5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</w:num>
  <w:num w:numId="7">
    <w:abstractNumId w:val="2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hideSpellingErrors/>
  <w:hideGrammaticalErrors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NDQ0tzQyNLcwNjYxNrRQ0lEKTi0uzszPAykwrAUArcTh5CwAAAA="/>
  </w:docVars>
  <w:rsids>
    <w:rsidRoot w:val="00167F3F"/>
    <w:rsid w:val="000043D1"/>
    <w:rsid w:val="0002036C"/>
    <w:rsid w:val="00034791"/>
    <w:rsid w:val="00036FFB"/>
    <w:rsid w:val="00055407"/>
    <w:rsid w:val="00063C7B"/>
    <w:rsid w:val="00071BC1"/>
    <w:rsid w:val="00072F93"/>
    <w:rsid w:val="000771BB"/>
    <w:rsid w:val="000A3413"/>
    <w:rsid w:val="000B09D0"/>
    <w:rsid w:val="000B3B55"/>
    <w:rsid w:val="000B7D03"/>
    <w:rsid w:val="000C2C2D"/>
    <w:rsid w:val="000E3B95"/>
    <w:rsid w:val="000F13F3"/>
    <w:rsid w:val="000F1C40"/>
    <w:rsid w:val="0010691B"/>
    <w:rsid w:val="00132B51"/>
    <w:rsid w:val="00161959"/>
    <w:rsid w:val="00163FF6"/>
    <w:rsid w:val="00167F3F"/>
    <w:rsid w:val="001938DF"/>
    <w:rsid w:val="001C7317"/>
    <w:rsid w:val="001D62ED"/>
    <w:rsid w:val="001D78E0"/>
    <w:rsid w:val="001F1404"/>
    <w:rsid w:val="0020025C"/>
    <w:rsid w:val="002103C2"/>
    <w:rsid w:val="00221FF5"/>
    <w:rsid w:val="002316E2"/>
    <w:rsid w:val="00240CD8"/>
    <w:rsid w:val="00265205"/>
    <w:rsid w:val="002C4A4A"/>
    <w:rsid w:val="002C5ACE"/>
    <w:rsid w:val="0031050C"/>
    <w:rsid w:val="00313EAD"/>
    <w:rsid w:val="0033777D"/>
    <w:rsid w:val="003401DE"/>
    <w:rsid w:val="003B2E49"/>
    <w:rsid w:val="003D0451"/>
    <w:rsid w:val="003D3922"/>
    <w:rsid w:val="004030BC"/>
    <w:rsid w:val="00421AD9"/>
    <w:rsid w:val="00422EA9"/>
    <w:rsid w:val="004826BA"/>
    <w:rsid w:val="00486970"/>
    <w:rsid w:val="00490DA6"/>
    <w:rsid w:val="004C0599"/>
    <w:rsid w:val="0053321D"/>
    <w:rsid w:val="00540B51"/>
    <w:rsid w:val="00554402"/>
    <w:rsid w:val="0059495B"/>
    <w:rsid w:val="005A07B3"/>
    <w:rsid w:val="005A4857"/>
    <w:rsid w:val="005F5CAD"/>
    <w:rsid w:val="006018B5"/>
    <w:rsid w:val="00607B39"/>
    <w:rsid w:val="006418A1"/>
    <w:rsid w:val="00644654"/>
    <w:rsid w:val="00645D10"/>
    <w:rsid w:val="00656445"/>
    <w:rsid w:val="00656DA6"/>
    <w:rsid w:val="00693D4E"/>
    <w:rsid w:val="006975E1"/>
    <w:rsid w:val="006B43B0"/>
    <w:rsid w:val="006B4653"/>
    <w:rsid w:val="006E29B8"/>
    <w:rsid w:val="006F3A39"/>
    <w:rsid w:val="006F6BA4"/>
    <w:rsid w:val="0071176C"/>
    <w:rsid w:val="00720256"/>
    <w:rsid w:val="007318A5"/>
    <w:rsid w:val="0076524B"/>
    <w:rsid w:val="00771C83"/>
    <w:rsid w:val="007B6A1C"/>
    <w:rsid w:val="007F701C"/>
    <w:rsid w:val="00800951"/>
    <w:rsid w:val="00841FA0"/>
    <w:rsid w:val="00845521"/>
    <w:rsid w:val="008F3F9B"/>
    <w:rsid w:val="00900D38"/>
    <w:rsid w:val="00931E24"/>
    <w:rsid w:val="00954724"/>
    <w:rsid w:val="00965746"/>
    <w:rsid w:val="00993CC0"/>
    <w:rsid w:val="009A37BA"/>
    <w:rsid w:val="009B5990"/>
    <w:rsid w:val="009C682F"/>
    <w:rsid w:val="009E74A1"/>
    <w:rsid w:val="009F57C8"/>
    <w:rsid w:val="00A53275"/>
    <w:rsid w:val="00A641DF"/>
    <w:rsid w:val="00A6654E"/>
    <w:rsid w:val="00A87CF0"/>
    <w:rsid w:val="00A9072B"/>
    <w:rsid w:val="00AB5804"/>
    <w:rsid w:val="00AD4459"/>
    <w:rsid w:val="00B15B6F"/>
    <w:rsid w:val="00B343C6"/>
    <w:rsid w:val="00B37128"/>
    <w:rsid w:val="00B41368"/>
    <w:rsid w:val="00B41786"/>
    <w:rsid w:val="00B4181C"/>
    <w:rsid w:val="00B70076"/>
    <w:rsid w:val="00B80CDA"/>
    <w:rsid w:val="00BA05A6"/>
    <w:rsid w:val="00BC1898"/>
    <w:rsid w:val="00BC23E5"/>
    <w:rsid w:val="00C227EC"/>
    <w:rsid w:val="00CA31D0"/>
    <w:rsid w:val="00CA7ED2"/>
    <w:rsid w:val="00CB2740"/>
    <w:rsid w:val="00CB3159"/>
    <w:rsid w:val="00CC0C36"/>
    <w:rsid w:val="00D00142"/>
    <w:rsid w:val="00D01CF8"/>
    <w:rsid w:val="00D22D10"/>
    <w:rsid w:val="00D23A5C"/>
    <w:rsid w:val="00D414C3"/>
    <w:rsid w:val="00D452A7"/>
    <w:rsid w:val="00D533D3"/>
    <w:rsid w:val="00D62FD2"/>
    <w:rsid w:val="00D76863"/>
    <w:rsid w:val="00D908A0"/>
    <w:rsid w:val="00DB6F7F"/>
    <w:rsid w:val="00DC0040"/>
    <w:rsid w:val="00DC4D58"/>
    <w:rsid w:val="00DC7183"/>
    <w:rsid w:val="00DE0C4E"/>
    <w:rsid w:val="00DE1EE5"/>
    <w:rsid w:val="00E43656"/>
    <w:rsid w:val="00E51B30"/>
    <w:rsid w:val="00E87F7A"/>
    <w:rsid w:val="00EA6B20"/>
    <w:rsid w:val="00ED1858"/>
    <w:rsid w:val="00EF1EC6"/>
    <w:rsid w:val="00EF4A24"/>
    <w:rsid w:val="00F16ED6"/>
    <w:rsid w:val="00F20365"/>
    <w:rsid w:val="00F43380"/>
    <w:rsid w:val="00F672C5"/>
    <w:rsid w:val="00F94E02"/>
    <w:rsid w:val="00FB00E5"/>
    <w:rsid w:val="00FB0C28"/>
    <w:rsid w:val="00FC70D2"/>
    <w:rsid w:val="00FE1DA6"/>
    <w:rsid w:val="00FF0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6F48B7C"/>
  <w15:chartTrackingRefBased/>
  <w15:docId w15:val="{7C66B529-5915-46BF-B3E8-D7DBEF00FA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B37128"/>
    <w:pPr>
      <w:spacing w:after="9" w:line="268" w:lineRule="auto"/>
      <w:ind w:left="10" w:right="5" w:hanging="10"/>
      <w:jc w:val="both"/>
    </w:pPr>
    <w:rPr>
      <w:rFonts w:ascii="Times New Roman" w:eastAsia="Times New Roman" w:hAnsi="Times New Roman" w:cs="Times New Roman"/>
      <w:color w:val="474747"/>
      <w:sz w:val="24"/>
      <w:lang w:eastAsia="en-IN"/>
    </w:rPr>
  </w:style>
  <w:style w:type="paragraph" w:styleId="Heading1">
    <w:name w:val="heading 1"/>
    <w:next w:val="Normal"/>
    <w:link w:val="Heading1Char"/>
    <w:uiPriority w:val="9"/>
    <w:qFormat/>
    <w:rsid w:val="00B37128"/>
    <w:pPr>
      <w:keepNext/>
      <w:keepLines/>
      <w:spacing w:after="0" w:line="276" w:lineRule="auto"/>
      <w:ind w:left="3736" w:hanging="3566"/>
      <w:outlineLvl w:val="0"/>
    </w:pPr>
    <w:rPr>
      <w:rFonts w:ascii="Times New Roman" w:eastAsia="Times New Roman" w:hAnsi="Times New Roman" w:cs="Times New Roman"/>
      <w:color w:val="000000"/>
      <w:sz w:val="32"/>
      <w:u w:val="single" w:color="000000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B37128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B37128"/>
    <w:rPr>
      <w:color w:val="0563C1" w:themeColor="hyperlink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37128"/>
    <w:rPr>
      <w:rFonts w:ascii="Times New Roman" w:eastAsia="Times New Roman" w:hAnsi="Times New Roman" w:cs="Times New Roman"/>
      <w:color w:val="000000"/>
      <w:sz w:val="32"/>
      <w:u w:val="single" w:color="000000"/>
      <w:lang w:eastAsia="en-IN"/>
    </w:rPr>
  </w:style>
  <w:style w:type="table" w:customStyle="1" w:styleId="TableGrid">
    <w:name w:val="TableGrid"/>
    <w:rsid w:val="00B37128"/>
    <w:pPr>
      <w:spacing w:after="0" w:line="240" w:lineRule="auto"/>
    </w:pPr>
    <w:rPr>
      <w:rFonts w:eastAsiaTheme="minorEastAsia"/>
      <w:lang w:eastAsia="en-IN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B3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37128"/>
    <w:rPr>
      <w:rFonts w:ascii="Times New Roman" w:eastAsia="Times New Roman" w:hAnsi="Times New Roman" w:cs="Times New Roman"/>
      <w:color w:val="474747"/>
      <w:sz w:val="24"/>
      <w:lang w:eastAsia="en-IN"/>
    </w:rPr>
  </w:style>
  <w:style w:type="paragraph" w:styleId="Footer">
    <w:name w:val="footer"/>
    <w:basedOn w:val="Normal"/>
    <w:link w:val="FooterChar"/>
    <w:uiPriority w:val="99"/>
    <w:unhideWhenUsed/>
    <w:rsid w:val="00B3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37128"/>
    <w:rPr>
      <w:rFonts w:ascii="Times New Roman" w:eastAsia="Times New Roman" w:hAnsi="Times New Roman" w:cs="Times New Roman"/>
      <w:color w:val="474747"/>
      <w:sz w:val="24"/>
      <w:lang w:eastAsia="en-IN"/>
    </w:rPr>
  </w:style>
  <w:style w:type="paragraph" w:styleId="ListParagraph">
    <w:name w:val="List Paragraph"/>
    <w:basedOn w:val="Normal"/>
    <w:link w:val="ListParagraphChar"/>
    <w:uiPriority w:val="34"/>
    <w:qFormat/>
    <w:rsid w:val="00D01CF8"/>
    <w:pPr>
      <w:ind w:left="720"/>
      <w:contextualSpacing/>
    </w:pPr>
  </w:style>
  <w:style w:type="table" w:styleId="TableGrid0">
    <w:name w:val="Table Grid"/>
    <w:basedOn w:val="TableNormal"/>
    <w:uiPriority w:val="39"/>
    <w:rsid w:val="00D01CF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CA31D0"/>
    <w:rPr>
      <w:rFonts w:ascii="Times New Roman" w:eastAsia="Times New Roman" w:hAnsi="Times New Roman" w:cs="Times New Roman"/>
      <w:color w:val="474747"/>
      <w:sz w:val="24"/>
      <w:lang w:eastAsia="en-I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908A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908A0"/>
    <w:rPr>
      <w:rFonts w:ascii="Segoe UI" w:eastAsia="Times New Roman" w:hAnsi="Segoe UI" w:cs="Segoe UI"/>
      <w:color w:val="474747"/>
      <w:sz w:val="18"/>
      <w:szCs w:val="18"/>
      <w:lang w:eastAsia="en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5596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0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1005</TotalTime>
  <Pages>2</Pages>
  <Words>310</Words>
  <Characters>1769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KRISHNA</dc:creator>
  <cp:keywords/>
  <dc:description/>
  <cp:lastModifiedBy>IIPE</cp:lastModifiedBy>
  <cp:revision>59</cp:revision>
  <cp:lastPrinted>2022-11-01T05:10:00Z</cp:lastPrinted>
  <dcterms:created xsi:type="dcterms:W3CDTF">2022-05-30T11:54:00Z</dcterms:created>
  <dcterms:modified xsi:type="dcterms:W3CDTF">2022-11-01T05:50:00Z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1847003374</vt:i4>
  </property>
</Properties>
</file>